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911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1408"/>
        <w:gridCol w:w="6402"/>
        <w:gridCol w:w="1301"/>
      </w:tblGrid>
      <w:tr w:rsidR="003649E1" w14:paraId="38A939A7" w14:textId="77777777" w:rsidTr="005F412C">
        <w:tc>
          <w:tcPr>
            <w:tcW w:w="1408" w:type="dxa"/>
            <w:vAlign w:val="center"/>
          </w:tcPr>
          <w:p w14:paraId="0C0AFC9F" w14:textId="77777777" w:rsidR="003649E1" w:rsidRDefault="003649E1" w:rsidP="001E7F46">
            <w:pPr>
              <w:jc w:val="center"/>
              <w:rPr>
                <w:rFonts w:eastAsia="Times New Roman"/>
              </w:rPr>
            </w:pPr>
            <w:bookmarkStart w:id="0" w:name="_Hlk535850545"/>
            <w:bookmarkStart w:id="1" w:name="_GoBack"/>
            <w:bookmarkEnd w:id="1"/>
            <w:r>
              <w:rPr>
                <w:rFonts w:eastAsia="Times New Roman"/>
              </w:rPr>
              <w:t xml:space="preserve">Rédigé par </w:t>
            </w:r>
          </w:p>
          <w:p w14:paraId="1C8A0B99" w14:textId="77777777" w:rsidR="002A0DB0" w:rsidRDefault="002A0DB0" w:rsidP="001E7F46">
            <w:pPr>
              <w:jc w:val="center"/>
              <w:rPr>
                <w:rFonts w:eastAsia="Times New Roman"/>
              </w:rPr>
            </w:pPr>
            <w:r>
              <w:rPr>
                <w:rFonts w:eastAsia="Times New Roman"/>
              </w:rPr>
              <w:t>V Blanc</w:t>
            </w:r>
          </w:p>
          <w:p w14:paraId="76EBAA05" w14:textId="77777777" w:rsidR="002A0DB0" w:rsidRDefault="002A0DB0" w:rsidP="001E7F46">
            <w:pPr>
              <w:jc w:val="center"/>
              <w:rPr>
                <w:rFonts w:eastAsia="Times New Roman"/>
              </w:rPr>
            </w:pPr>
            <w:r>
              <w:rPr>
                <w:rFonts w:eastAsia="Times New Roman"/>
              </w:rPr>
              <w:t>C Billon</w:t>
            </w:r>
          </w:p>
        </w:tc>
        <w:tc>
          <w:tcPr>
            <w:tcW w:w="6402" w:type="dxa"/>
            <w:vAlign w:val="center"/>
          </w:tcPr>
          <w:p w14:paraId="49E67FEC" w14:textId="77777777" w:rsidR="003649E1" w:rsidRPr="003563EF" w:rsidRDefault="003649E1" w:rsidP="001E7F46">
            <w:pPr>
              <w:ind w:left="113"/>
              <w:jc w:val="center"/>
              <w:rPr>
                <w:sz w:val="24"/>
                <w:szCs w:val="24"/>
                <w:lang w:val="en-GB"/>
              </w:rPr>
            </w:pPr>
            <w:r>
              <w:rPr>
                <w:sz w:val="24"/>
                <w:szCs w:val="24"/>
                <w:lang w:val="en-GB"/>
              </w:rPr>
              <w:t>COMPTE-RENDU D’INTERVENTION</w:t>
            </w:r>
            <w:r w:rsidR="005F412C">
              <w:rPr>
                <w:sz w:val="24"/>
                <w:szCs w:val="24"/>
                <w:lang w:val="en-GB"/>
              </w:rPr>
              <w:t xml:space="preserve"> BSF</w:t>
            </w:r>
          </w:p>
          <w:p w14:paraId="2AC64F30" w14:textId="77777777" w:rsidR="003649E1" w:rsidRDefault="003649E1" w:rsidP="002A0DB0">
            <w:pPr>
              <w:jc w:val="center"/>
            </w:pPr>
            <w:r>
              <w:t xml:space="preserve">Version n°1 du </w:t>
            </w:r>
            <w:r w:rsidR="002A0DB0">
              <w:t>29</w:t>
            </w:r>
            <w:r>
              <w:t>/</w:t>
            </w:r>
            <w:r w:rsidR="002A0DB0">
              <w:t>01</w:t>
            </w:r>
            <w:r>
              <w:t>/20</w:t>
            </w:r>
            <w:r w:rsidR="002A0DB0">
              <w:t>20</w:t>
            </w:r>
            <w:r>
              <w:t xml:space="preserve"> </w:t>
            </w:r>
          </w:p>
        </w:tc>
        <w:tc>
          <w:tcPr>
            <w:tcW w:w="1301" w:type="dxa"/>
          </w:tcPr>
          <w:p w14:paraId="14D89EBC" w14:textId="77777777" w:rsidR="003649E1" w:rsidRDefault="003649E1" w:rsidP="001E7F46">
            <w:pPr>
              <w:jc w:val="center"/>
              <w:rPr>
                <w:rFonts w:eastAsia="Times New Roman"/>
              </w:rPr>
            </w:pPr>
            <w:r>
              <w:rPr>
                <w:rFonts w:eastAsia="Times New Roman"/>
              </w:rPr>
              <w:t>Validé par le CA</w:t>
            </w:r>
          </w:p>
          <w:p w14:paraId="554E51E9" w14:textId="77777777" w:rsidR="003649E1" w:rsidRDefault="003649E1" w:rsidP="001E7F46">
            <w:pPr>
              <w:jc w:val="center"/>
              <w:rPr>
                <w:rFonts w:eastAsia="Times New Roman"/>
              </w:rPr>
            </w:pPr>
            <w:proofErr w:type="gramStart"/>
            <w:r>
              <w:rPr>
                <w:rFonts w:eastAsia="Times New Roman"/>
              </w:rPr>
              <w:t>le</w:t>
            </w:r>
            <w:proofErr w:type="gramEnd"/>
            <w:r>
              <w:rPr>
                <w:rFonts w:eastAsia="Times New Roman"/>
              </w:rPr>
              <w:t> </w:t>
            </w:r>
          </w:p>
        </w:tc>
      </w:tr>
      <w:bookmarkEnd w:id="0"/>
    </w:tbl>
    <w:p w14:paraId="4F15859F" w14:textId="77777777" w:rsidR="008B12E3" w:rsidRDefault="008B12E3" w:rsidP="005B0D1B">
      <w:pPr>
        <w:ind w:hanging="23"/>
        <w:jc w:val="center"/>
        <w:rPr>
          <w:color w:val="4472C4" w:themeColor="accent1"/>
          <w:sz w:val="16"/>
          <w:szCs w:val="16"/>
        </w:rPr>
      </w:pPr>
    </w:p>
    <w:p w14:paraId="07B40952" w14:textId="77777777" w:rsidR="002A0DB0" w:rsidRDefault="002A0DB0" w:rsidP="005B0D1B">
      <w:pPr>
        <w:ind w:hanging="23"/>
        <w:jc w:val="center"/>
        <w:rPr>
          <w:b/>
          <w:bCs/>
          <w:sz w:val="30"/>
          <w:szCs w:val="30"/>
        </w:rPr>
      </w:pPr>
      <w:r>
        <w:rPr>
          <w:b/>
          <w:bCs/>
          <w:sz w:val="30"/>
          <w:szCs w:val="30"/>
        </w:rPr>
        <w:t xml:space="preserve">Mission conjointe BSF - Pédiatres de Monde, </w:t>
      </w:r>
    </w:p>
    <w:p w14:paraId="20D63920" w14:textId="77777777" w:rsidR="005F412C" w:rsidRPr="007D0D99" w:rsidRDefault="002A0DB0" w:rsidP="007D0D99">
      <w:pPr>
        <w:ind w:hanging="23"/>
        <w:jc w:val="center"/>
        <w:rPr>
          <w:b/>
          <w:bCs/>
          <w:sz w:val="30"/>
          <w:szCs w:val="30"/>
        </w:rPr>
      </w:pPr>
      <w:r>
        <w:rPr>
          <w:b/>
          <w:bCs/>
          <w:sz w:val="30"/>
          <w:szCs w:val="30"/>
        </w:rPr>
        <w:t xml:space="preserve">Cambodge, Province de </w:t>
      </w:r>
      <w:proofErr w:type="spellStart"/>
      <w:r>
        <w:rPr>
          <w:b/>
          <w:bCs/>
          <w:sz w:val="30"/>
          <w:szCs w:val="30"/>
        </w:rPr>
        <w:t>Siem</w:t>
      </w:r>
      <w:proofErr w:type="spellEnd"/>
      <w:r>
        <w:rPr>
          <w:b/>
          <w:bCs/>
          <w:sz w:val="30"/>
          <w:szCs w:val="30"/>
        </w:rPr>
        <w:t xml:space="preserve"> Reap </w:t>
      </w:r>
    </w:p>
    <w:p w14:paraId="555A4C27" w14:textId="77777777" w:rsidR="005B0D1B" w:rsidRPr="007D0D99" w:rsidRDefault="007D0D99" w:rsidP="007D0D99">
      <w:pPr>
        <w:pStyle w:val="Citationintense"/>
      </w:pPr>
      <w:r>
        <w:t>Introduction</w:t>
      </w:r>
    </w:p>
    <w:p w14:paraId="0428519C" w14:textId="77777777" w:rsidR="00CA2CEA" w:rsidRPr="007D0D99" w:rsidRDefault="00CA2CEA" w:rsidP="007D0D99">
      <w:pPr>
        <w:rPr>
          <w:b/>
          <w:bCs/>
          <w:u w:val="single"/>
        </w:rPr>
      </w:pPr>
      <w:r>
        <w:rPr>
          <w:b/>
          <w:bCs/>
          <w:u w:val="single"/>
        </w:rPr>
        <w:t>N</w:t>
      </w:r>
      <w:r w:rsidR="007D0D99">
        <w:rPr>
          <w:b/>
          <w:bCs/>
          <w:u w:val="single"/>
        </w:rPr>
        <w:t xml:space="preserve">om des intervenants – Dates </w:t>
      </w:r>
      <w:r w:rsidR="007D0D99">
        <w:rPr>
          <w:b/>
          <w:bCs/>
          <w:u w:val="single"/>
        </w:rPr>
        <w:tab/>
      </w:r>
      <w:r w:rsidR="007D0D99" w:rsidRPr="007D0D99">
        <w:rPr>
          <w:b/>
          <w:bCs/>
        </w:rPr>
        <w:tab/>
      </w:r>
      <w:r w:rsidR="002A0DB0" w:rsidRPr="002A0DB0">
        <w:rPr>
          <w:rFonts w:ascii="Arial" w:hAnsi="Arial" w:cs="Arial"/>
          <w:sz w:val="20"/>
          <w:szCs w:val="20"/>
        </w:rPr>
        <w:t>Véronique Blanc, Christian B</w:t>
      </w:r>
      <w:r w:rsidR="007D0D99">
        <w:rPr>
          <w:rFonts w:ascii="Arial" w:hAnsi="Arial" w:cs="Arial"/>
          <w:sz w:val="20"/>
          <w:szCs w:val="20"/>
        </w:rPr>
        <w:t xml:space="preserve">illon - </w:t>
      </w:r>
      <w:proofErr w:type="gramStart"/>
      <w:r w:rsidR="007D0D99">
        <w:rPr>
          <w:rFonts w:ascii="Arial" w:hAnsi="Arial" w:cs="Arial"/>
          <w:sz w:val="20"/>
          <w:szCs w:val="20"/>
        </w:rPr>
        <w:t>12  au</w:t>
      </w:r>
      <w:proofErr w:type="gramEnd"/>
      <w:r w:rsidR="007D0D99">
        <w:rPr>
          <w:rFonts w:ascii="Arial" w:hAnsi="Arial" w:cs="Arial"/>
          <w:sz w:val="20"/>
          <w:szCs w:val="20"/>
        </w:rPr>
        <w:t xml:space="preserve"> 24  janvier 2020</w:t>
      </w:r>
    </w:p>
    <w:p w14:paraId="19CF6E32" w14:textId="77777777" w:rsidR="007D0D99" w:rsidRDefault="007D0D99" w:rsidP="007D0D99">
      <w:pPr>
        <w:rPr>
          <w:b/>
          <w:bCs/>
          <w:u w:val="single"/>
        </w:rPr>
      </w:pPr>
      <w:r>
        <w:rPr>
          <w:b/>
          <w:bCs/>
          <w:u w:val="single"/>
        </w:rPr>
        <w:t>Résumé</w:t>
      </w:r>
    </w:p>
    <w:p w14:paraId="45C32132" w14:textId="77777777" w:rsidR="007D0D99" w:rsidRDefault="0081388F" w:rsidP="007D0D99">
      <w:pPr>
        <w:rPr>
          <w:b/>
          <w:bCs/>
          <w:u w:val="single"/>
        </w:rPr>
      </w:pPr>
      <w:r>
        <w:rPr>
          <w:rFonts w:ascii="Arial" w:hAnsi="Arial" w:cs="Arial"/>
          <w:sz w:val="20"/>
          <w:szCs w:val="20"/>
        </w:rPr>
        <w:t>Cette p</w:t>
      </w:r>
      <w:r w:rsidR="002A0DB0">
        <w:rPr>
          <w:rFonts w:ascii="Arial" w:hAnsi="Arial" w:cs="Arial"/>
          <w:sz w:val="20"/>
          <w:szCs w:val="20"/>
        </w:rPr>
        <w:t xml:space="preserve">remière mission </w:t>
      </w:r>
      <w:r>
        <w:rPr>
          <w:rFonts w:ascii="Arial" w:hAnsi="Arial" w:cs="Arial"/>
          <w:sz w:val="20"/>
          <w:szCs w:val="20"/>
        </w:rPr>
        <w:t xml:space="preserve">exploratoire </w:t>
      </w:r>
      <w:r w:rsidR="002A0DB0">
        <w:rPr>
          <w:rFonts w:ascii="Arial" w:hAnsi="Arial" w:cs="Arial"/>
          <w:sz w:val="20"/>
          <w:szCs w:val="20"/>
        </w:rPr>
        <w:t xml:space="preserve">en partenariat BSF/PDM </w:t>
      </w:r>
      <w:r>
        <w:rPr>
          <w:rFonts w:ascii="Arial" w:hAnsi="Arial" w:cs="Arial"/>
          <w:sz w:val="20"/>
          <w:szCs w:val="20"/>
        </w:rPr>
        <w:t xml:space="preserve">avait pour objectif pour </w:t>
      </w:r>
      <w:r w:rsidR="002A0DB0">
        <w:rPr>
          <w:rFonts w:ascii="Arial" w:hAnsi="Arial" w:cs="Arial"/>
          <w:sz w:val="20"/>
          <w:szCs w:val="20"/>
        </w:rPr>
        <w:t>l’équipe de BS</w:t>
      </w:r>
      <w:r>
        <w:rPr>
          <w:rFonts w:ascii="Arial" w:hAnsi="Arial" w:cs="Arial"/>
          <w:sz w:val="20"/>
          <w:szCs w:val="20"/>
        </w:rPr>
        <w:t>F</w:t>
      </w:r>
      <w:r w:rsidR="002A0DB0">
        <w:rPr>
          <w:rFonts w:ascii="Arial" w:hAnsi="Arial" w:cs="Arial"/>
          <w:sz w:val="20"/>
          <w:szCs w:val="20"/>
        </w:rPr>
        <w:t>, d’évaluer les besoins susceptibles de déclencher une action à court terme dans les laboratoires de</w:t>
      </w:r>
      <w:r w:rsidR="007D0D99">
        <w:rPr>
          <w:rFonts w:ascii="Arial" w:hAnsi="Arial" w:cs="Arial"/>
          <w:sz w:val="20"/>
          <w:szCs w:val="20"/>
        </w:rPr>
        <w:t>s Hôpitaux de</w:t>
      </w:r>
      <w:r w:rsidR="002A0DB0">
        <w:rPr>
          <w:rFonts w:ascii="Arial" w:hAnsi="Arial" w:cs="Arial"/>
          <w:sz w:val="20"/>
          <w:szCs w:val="20"/>
        </w:rPr>
        <w:t xml:space="preserve"> </w:t>
      </w:r>
      <w:proofErr w:type="spellStart"/>
      <w:r w:rsidR="002A0DB0">
        <w:rPr>
          <w:rFonts w:ascii="Arial" w:hAnsi="Arial" w:cs="Arial"/>
          <w:sz w:val="20"/>
          <w:szCs w:val="20"/>
        </w:rPr>
        <w:t>Mongkul</w:t>
      </w:r>
      <w:proofErr w:type="spellEnd"/>
      <w:r w:rsidR="002A0DB0">
        <w:rPr>
          <w:rFonts w:ascii="Arial" w:hAnsi="Arial" w:cs="Arial"/>
          <w:sz w:val="20"/>
          <w:szCs w:val="20"/>
        </w:rPr>
        <w:t xml:space="preserve"> </w:t>
      </w:r>
      <w:proofErr w:type="spellStart"/>
      <w:r w:rsidR="002A0DB0">
        <w:rPr>
          <w:rFonts w:ascii="Arial" w:hAnsi="Arial" w:cs="Arial"/>
          <w:sz w:val="20"/>
          <w:szCs w:val="20"/>
        </w:rPr>
        <w:t>Borey</w:t>
      </w:r>
      <w:proofErr w:type="spellEnd"/>
      <w:r w:rsidR="002A0DB0">
        <w:rPr>
          <w:rFonts w:ascii="Arial" w:hAnsi="Arial" w:cs="Arial"/>
          <w:sz w:val="20"/>
          <w:szCs w:val="20"/>
        </w:rPr>
        <w:t xml:space="preserve"> (MB) et </w:t>
      </w:r>
      <w:proofErr w:type="spellStart"/>
      <w:r w:rsidR="002A0DB0">
        <w:rPr>
          <w:rFonts w:ascii="Arial" w:hAnsi="Arial" w:cs="Arial"/>
          <w:sz w:val="20"/>
          <w:szCs w:val="20"/>
        </w:rPr>
        <w:t>Preah</w:t>
      </w:r>
      <w:proofErr w:type="spellEnd"/>
      <w:r w:rsidR="002A0DB0">
        <w:rPr>
          <w:rFonts w:ascii="Arial" w:hAnsi="Arial" w:cs="Arial"/>
          <w:sz w:val="20"/>
          <w:szCs w:val="20"/>
        </w:rPr>
        <w:t xml:space="preserve"> </w:t>
      </w:r>
      <w:r w:rsidR="00553ECB">
        <w:rPr>
          <w:rFonts w:ascii="Arial" w:hAnsi="Arial" w:cs="Arial"/>
          <w:sz w:val="20"/>
          <w:szCs w:val="20"/>
        </w:rPr>
        <w:t>N</w:t>
      </w:r>
      <w:r w:rsidR="002A0DB0">
        <w:rPr>
          <w:rFonts w:ascii="Arial" w:hAnsi="Arial" w:cs="Arial"/>
          <w:sz w:val="20"/>
          <w:szCs w:val="20"/>
        </w:rPr>
        <w:t xml:space="preserve">et </w:t>
      </w:r>
      <w:proofErr w:type="spellStart"/>
      <w:r w:rsidR="002A0DB0">
        <w:rPr>
          <w:rFonts w:ascii="Arial" w:hAnsi="Arial" w:cs="Arial"/>
          <w:sz w:val="20"/>
          <w:szCs w:val="20"/>
        </w:rPr>
        <w:t>Preah</w:t>
      </w:r>
      <w:proofErr w:type="spellEnd"/>
      <w:r w:rsidR="002A0DB0">
        <w:rPr>
          <w:rFonts w:ascii="Arial" w:hAnsi="Arial" w:cs="Arial"/>
          <w:sz w:val="20"/>
          <w:szCs w:val="20"/>
        </w:rPr>
        <w:t xml:space="preserve"> (PNP).</w:t>
      </w:r>
    </w:p>
    <w:p w14:paraId="69DD5B5F" w14:textId="77777777" w:rsidR="002A0DB0" w:rsidRPr="007D0D99" w:rsidRDefault="002A0DB0" w:rsidP="007D0D99">
      <w:pPr>
        <w:rPr>
          <w:b/>
          <w:bCs/>
          <w:u w:val="single"/>
        </w:rPr>
      </w:pPr>
      <w:r>
        <w:rPr>
          <w:rFonts w:ascii="Arial" w:hAnsi="Arial" w:cs="Arial"/>
          <w:sz w:val="20"/>
          <w:szCs w:val="20"/>
        </w:rPr>
        <w:t xml:space="preserve">1 – Concernant l’hôpital de MB, le laboratoire </w:t>
      </w:r>
      <w:r w:rsidR="0081388F">
        <w:rPr>
          <w:rFonts w:ascii="Arial" w:hAnsi="Arial" w:cs="Arial"/>
          <w:sz w:val="20"/>
          <w:szCs w:val="20"/>
        </w:rPr>
        <w:t xml:space="preserve">est </w:t>
      </w:r>
      <w:r>
        <w:rPr>
          <w:rFonts w:ascii="Arial" w:hAnsi="Arial" w:cs="Arial"/>
          <w:sz w:val="20"/>
          <w:szCs w:val="20"/>
        </w:rPr>
        <w:t xml:space="preserve">doté d’un équipement presque complet permettant le dosage de l’ensemble des paramètres de la biologie courante </w:t>
      </w:r>
      <w:r w:rsidR="00553ECB">
        <w:rPr>
          <w:rFonts w:ascii="Arial" w:hAnsi="Arial" w:cs="Arial"/>
          <w:sz w:val="20"/>
          <w:szCs w:val="20"/>
        </w:rPr>
        <w:t>et le dépistage du BK et de la r</w:t>
      </w:r>
      <w:r>
        <w:rPr>
          <w:rFonts w:ascii="Arial" w:hAnsi="Arial" w:cs="Arial"/>
          <w:sz w:val="20"/>
          <w:szCs w:val="20"/>
        </w:rPr>
        <w:t>ésistance à la rifampicine</w:t>
      </w:r>
      <w:r w:rsidR="0081388F">
        <w:rPr>
          <w:rFonts w:ascii="Arial" w:hAnsi="Arial" w:cs="Arial"/>
          <w:sz w:val="20"/>
          <w:szCs w:val="20"/>
        </w:rPr>
        <w:t>. La</w:t>
      </w:r>
      <w:r>
        <w:rPr>
          <w:rFonts w:ascii="Arial" w:hAnsi="Arial" w:cs="Arial"/>
          <w:sz w:val="20"/>
          <w:szCs w:val="20"/>
        </w:rPr>
        <w:t xml:space="preserve"> bactériologie </w:t>
      </w:r>
      <w:r w:rsidR="0081388F">
        <w:rPr>
          <w:rFonts w:ascii="Arial" w:hAnsi="Arial" w:cs="Arial"/>
          <w:sz w:val="20"/>
          <w:szCs w:val="20"/>
        </w:rPr>
        <w:t xml:space="preserve">n’est pas réalisée, mais </w:t>
      </w:r>
      <w:r>
        <w:rPr>
          <w:rFonts w:ascii="Arial" w:hAnsi="Arial" w:cs="Arial"/>
          <w:sz w:val="20"/>
          <w:szCs w:val="20"/>
        </w:rPr>
        <w:t xml:space="preserve">un projet d’envergure semble en gestation (examens directs, cultures, identifications et antibiogrammes sur automates </w:t>
      </w:r>
      <w:r w:rsidR="0081388F">
        <w:rPr>
          <w:rFonts w:ascii="Arial" w:hAnsi="Arial" w:cs="Arial"/>
          <w:sz w:val="20"/>
          <w:szCs w:val="20"/>
        </w:rPr>
        <w:t>type</w:t>
      </w:r>
      <w:r>
        <w:rPr>
          <w:rFonts w:ascii="Arial" w:hAnsi="Arial" w:cs="Arial"/>
          <w:sz w:val="20"/>
          <w:szCs w:val="20"/>
        </w:rPr>
        <w:t xml:space="preserve"> </w:t>
      </w:r>
      <w:proofErr w:type="spellStart"/>
      <w:r>
        <w:rPr>
          <w:rFonts w:ascii="Arial" w:hAnsi="Arial" w:cs="Arial"/>
          <w:sz w:val="20"/>
          <w:szCs w:val="20"/>
        </w:rPr>
        <w:t>Vitek</w:t>
      </w:r>
      <w:proofErr w:type="spellEnd"/>
      <w:r>
        <w:rPr>
          <w:rFonts w:ascii="Arial" w:hAnsi="Arial" w:cs="Arial"/>
          <w:sz w:val="20"/>
          <w:szCs w:val="20"/>
        </w:rPr>
        <w:t>), projet évoluant sans contribution demandée à BSF sur cette activité, à réévaluer dans 2 ans. Une dotation pour un appa</w:t>
      </w:r>
      <w:r w:rsidR="00553ECB">
        <w:rPr>
          <w:rFonts w:ascii="Arial" w:hAnsi="Arial" w:cs="Arial"/>
          <w:sz w:val="20"/>
          <w:szCs w:val="20"/>
        </w:rPr>
        <w:t xml:space="preserve">reil à gaz du sang ainsi qu’un </w:t>
      </w:r>
      <w:proofErr w:type="spellStart"/>
      <w:r w:rsidR="00553ECB">
        <w:rPr>
          <w:rFonts w:ascii="Arial" w:hAnsi="Arial" w:cs="Arial"/>
          <w:sz w:val="20"/>
          <w:szCs w:val="20"/>
        </w:rPr>
        <w:t>p</w:t>
      </w:r>
      <w:r>
        <w:rPr>
          <w:rFonts w:ascii="Arial" w:hAnsi="Arial" w:cs="Arial"/>
          <w:sz w:val="20"/>
          <w:szCs w:val="20"/>
        </w:rPr>
        <w:t>Hmètre</w:t>
      </w:r>
      <w:proofErr w:type="spellEnd"/>
      <w:r>
        <w:rPr>
          <w:rFonts w:ascii="Arial" w:hAnsi="Arial" w:cs="Arial"/>
          <w:sz w:val="20"/>
          <w:szCs w:val="20"/>
        </w:rPr>
        <w:t xml:space="preserve"> ont été évoqués et pourraient être utiles. Des documents qualité ont été demandés </w:t>
      </w:r>
      <w:proofErr w:type="gramStart"/>
      <w:r>
        <w:rPr>
          <w:rFonts w:ascii="Arial" w:hAnsi="Arial" w:cs="Arial"/>
          <w:sz w:val="20"/>
          <w:szCs w:val="20"/>
        </w:rPr>
        <w:t xml:space="preserve">et  </w:t>
      </w:r>
      <w:r w:rsidR="0081388F">
        <w:rPr>
          <w:rFonts w:ascii="Arial" w:hAnsi="Arial" w:cs="Arial"/>
          <w:sz w:val="20"/>
          <w:szCs w:val="20"/>
        </w:rPr>
        <w:t>fournis</w:t>
      </w:r>
      <w:proofErr w:type="gramEnd"/>
      <w:r>
        <w:rPr>
          <w:rFonts w:ascii="Arial" w:hAnsi="Arial" w:cs="Arial"/>
          <w:sz w:val="20"/>
          <w:szCs w:val="20"/>
        </w:rPr>
        <w:t>.</w:t>
      </w:r>
    </w:p>
    <w:p w14:paraId="6C072E0A" w14:textId="77777777" w:rsidR="002A0DB0" w:rsidRPr="00D3348B" w:rsidRDefault="002A0DB0" w:rsidP="002A0DB0">
      <w:pPr>
        <w:spacing w:after="0" w:line="240" w:lineRule="auto"/>
        <w:jc w:val="both"/>
        <w:rPr>
          <w:rFonts w:ascii="Arial" w:hAnsi="Arial" w:cs="Arial"/>
          <w:sz w:val="20"/>
          <w:szCs w:val="20"/>
        </w:rPr>
      </w:pPr>
      <w:r>
        <w:rPr>
          <w:rFonts w:ascii="Arial" w:hAnsi="Arial" w:cs="Arial"/>
          <w:sz w:val="20"/>
          <w:szCs w:val="20"/>
        </w:rPr>
        <w:t xml:space="preserve">2- Concernant l’hôpital de PNP, </w:t>
      </w:r>
      <w:r w:rsidR="0081388F">
        <w:rPr>
          <w:rFonts w:ascii="Arial" w:hAnsi="Arial" w:cs="Arial"/>
          <w:sz w:val="20"/>
          <w:szCs w:val="20"/>
        </w:rPr>
        <w:t xml:space="preserve">le laboratoire est en mesure </w:t>
      </w:r>
      <w:proofErr w:type="gramStart"/>
      <w:r w:rsidR="0081388F">
        <w:rPr>
          <w:rFonts w:ascii="Arial" w:hAnsi="Arial" w:cs="Arial"/>
          <w:sz w:val="20"/>
          <w:szCs w:val="20"/>
        </w:rPr>
        <w:t>de  réaliser</w:t>
      </w:r>
      <w:proofErr w:type="gramEnd"/>
      <w:r w:rsidR="0081388F">
        <w:rPr>
          <w:rFonts w:ascii="Arial" w:hAnsi="Arial" w:cs="Arial"/>
          <w:sz w:val="20"/>
          <w:szCs w:val="20"/>
        </w:rPr>
        <w:t xml:space="preserve"> des Numérations/formules automatisé</w:t>
      </w:r>
      <w:r w:rsidR="00553ECB">
        <w:rPr>
          <w:rFonts w:ascii="Arial" w:hAnsi="Arial" w:cs="Arial"/>
          <w:sz w:val="20"/>
          <w:szCs w:val="20"/>
        </w:rPr>
        <w:t>e</w:t>
      </w:r>
      <w:r w:rsidR="0081388F">
        <w:rPr>
          <w:rFonts w:ascii="Arial" w:hAnsi="Arial" w:cs="Arial"/>
          <w:sz w:val="20"/>
          <w:szCs w:val="20"/>
        </w:rPr>
        <w:t xml:space="preserve">s, de la biochimie courante, quelques tests rapides sérologiques (VIH, Dengue) et </w:t>
      </w:r>
      <w:r>
        <w:rPr>
          <w:rFonts w:ascii="Arial" w:hAnsi="Arial" w:cs="Arial"/>
          <w:sz w:val="20"/>
          <w:szCs w:val="20"/>
        </w:rPr>
        <w:t>la recherche d</w:t>
      </w:r>
      <w:r w:rsidR="0081388F">
        <w:rPr>
          <w:rFonts w:ascii="Arial" w:hAnsi="Arial" w:cs="Arial"/>
          <w:sz w:val="20"/>
          <w:szCs w:val="20"/>
        </w:rPr>
        <w:t>e</w:t>
      </w:r>
      <w:r>
        <w:rPr>
          <w:rFonts w:ascii="Arial" w:hAnsi="Arial" w:cs="Arial"/>
          <w:sz w:val="20"/>
          <w:szCs w:val="20"/>
        </w:rPr>
        <w:t xml:space="preserve"> BK </w:t>
      </w:r>
      <w:r w:rsidR="0081388F">
        <w:rPr>
          <w:rFonts w:ascii="Arial" w:hAnsi="Arial" w:cs="Arial"/>
          <w:sz w:val="20"/>
          <w:szCs w:val="20"/>
        </w:rPr>
        <w:t xml:space="preserve"> par </w:t>
      </w:r>
      <w:r>
        <w:rPr>
          <w:rFonts w:ascii="Arial" w:hAnsi="Arial" w:cs="Arial"/>
          <w:sz w:val="20"/>
          <w:szCs w:val="20"/>
        </w:rPr>
        <w:t>coloration de Z</w:t>
      </w:r>
      <w:r w:rsidR="00553ECB">
        <w:rPr>
          <w:rFonts w:ascii="Arial" w:hAnsi="Arial" w:cs="Arial"/>
          <w:sz w:val="20"/>
          <w:szCs w:val="20"/>
        </w:rPr>
        <w:t>iehl-</w:t>
      </w:r>
      <w:proofErr w:type="spellStart"/>
      <w:r>
        <w:rPr>
          <w:rFonts w:ascii="Arial" w:hAnsi="Arial" w:cs="Arial"/>
          <w:sz w:val="20"/>
          <w:szCs w:val="20"/>
        </w:rPr>
        <w:t>N</w:t>
      </w:r>
      <w:r w:rsidR="00553ECB">
        <w:rPr>
          <w:rFonts w:ascii="Arial" w:hAnsi="Arial" w:cs="Arial"/>
          <w:sz w:val="20"/>
          <w:szCs w:val="20"/>
        </w:rPr>
        <w:t>eelsen</w:t>
      </w:r>
      <w:proofErr w:type="spellEnd"/>
      <w:r w:rsidR="00FE5C5E">
        <w:rPr>
          <w:rFonts w:ascii="Arial" w:hAnsi="Arial" w:cs="Arial"/>
          <w:sz w:val="20"/>
          <w:szCs w:val="20"/>
        </w:rPr>
        <w:t xml:space="preserve"> (ZN)</w:t>
      </w:r>
      <w:r w:rsidR="0081388F">
        <w:rPr>
          <w:rFonts w:ascii="Arial" w:hAnsi="Arial" w:cs="Arial"/>
          <w:sz w:val="20"/>
          <w:szCs w:val="20"/>
        </w:rPr>
        <w:t>. L</w:t>
      </w:r>
      <w:r>
        <w:rPr>
          <w:rFonts w:ascii="Arial" w:hAnsi="Arial" w:cs="Arial"/>
          <w:sz w:val="20"/>
          <w:szCs w:val="20"/>
        </w:rPr>
        <w:t>’exiguïté et la vétusté des locaux actuel</w:t>
      </w:r>
      <w:r w:rsidR="0081388F">
        <w:rPr>
          <w:rFonts w:ascii="Arial" w:hAnsi="Arial" w:cs="Arial"/>
          <w:sz w:val="20"/>
          <w:szCs w:val="20"/>
        </w:rPr>
        <w:t>s</w:t>
      </w:r>
      <w:r>
        <w:rPr>
          <w:rFonts w:ascii="Arial" w:hAnsi="Arial" w:cs="Arial"/>
          <w:sz w:val="20"/>
          <w:szCs w:val="20"/>
        </w:rPr>
        <w:t xml:space="preserve"> donnent à penser que tant qu’un nouveau bâtiment ne sera pas construit, la bactériologie devra en rester à ce stade. Dans ce contexte, et compte tenu de la volonté de la communauté médicale de s’engager dans le bon usage des antibiotiques, la demande d’un appareil de dosage de la CRP, permettant un tri infections virales/infections bactériennes, est justifiée et facile à mettre en place dans un délai moyen. L’effort de BSF pourrait se porter sur la fourniture de cet automate et d’une dotation de mobilier de laboratoire, en proposant une stratégie d’implantation incluant une mise en niveau de l’hygiène et sécurité et du système qualité du laboratoire. Cette stratégie nécessite une prise en charge des réactifs CRP et </w:t>
      </w:r>
      <w:r w:rsidR="00432867">
        <w:rPr>
          <w:rFonts w:ascii="Arial" w:hAnsi="Arial" w:cs="Arial"/>
          <w:sz w:val="20"/>
          <w:szCs w:val="20"/>
        </w:rPr>
        <w:t>un</w:t>
      </w:r>
      <w:r>
        <w:rPr>
          <w:rFonts w:ascii="Arial" w:hAnsi="Arial" w:cs="Arial"/>
          <w:sz w:val="20"/>
          <w:szCs w:val="20"/>
        </w:rPr>
        <w:t xml:space="preserve"> engagement d’amélioration de l’entretien des locaux du laboratoire</w:t>
      </w:r>
      <w:r w:rsidRPr="003E6413">
        <w:rPr>
          <w:rFonts w:ascii="Arial" w:hAnsi="Arial" w:cs="Arial"/>
          <w:sz w:val="20"/>
          <w:szCs w:val="20"/>
        </w:rPr>
        <w:t xml:space="preserve"> </w:t>
      </w:r>
      <w:r>
        <w:rPr>
          <w:rFonts w:ascii="Arial" w:hAnsi="Arial" w:cs="Arial"/>
          <w:sz w:val="20"/>
          <w:szCs w:val="20"/>
        </w:rPr>
        <w:t>par l’hôpital de PNP, afin d’atteindre ses objectifs ambitieux de « sécurité, qualité et confiance ».</w:t>
      </w:r>
    </w:p>
    <w:p w14:paraId="6A7E305D" w14:textId="77777777" w:rsidR="007D0D99" w:rsidRPr="007D0D99" w:rsidRDefault="002A0DB0" w:rsidP="007D0D99">
      <w:pPr>
        <w:spacing w:after="0" w:line="240" w:lineRule="auto"/>
        <w:jc w:val="both"/>
        <w:rPr>
          <w:rFonts w:ascii="Arial" w:hAnsi="Arial" w:cs="Arial"/>
          <w:sz w:val="20"/>
          <w:szCs w:val="20"/>
        </w:rPr>
      </w:pPr>
      <w:r>
        <w:rPr>
          <w:rFonts w:ascii="Arial" w:hAnsi="Arial" w:cs="Arial"/>
          <w:sz w:val="20"/>
          <w:szCs w:val="20"/>
        </w:rPr>
        <w:t>Deux formations ont été données au personnel médical, médico-technique et infirmier : bactéries multirésistantes : épargne antibiotique et hygiène des mains (MB et PNP) et CRP (PNP)</w:t>
      </w:r>
      <w:r w:rsidR="0081388F">
        <w:rPr>
          <w:rFonts w:ascii="Arial" w:hAnsi="Arial" w:cs="Arial"/>
          <w:sz w:val="20"/>
          <w:szCs w:val="20"/>
        </w:rPr>
        <w:t>. Une</w:t>
      </w:r>
      <w:r>
        <w:rPr>
          <w:rFonts w:ascii="Arial" w:hAnsi="Arial" w:cs="Arial"/>
          <w:sz w:val="20"/>
          <w:szCs w:val="20"/>
        </w:rPr>
        <w:t xml:space="preserve"> </w:t>
      </w:r>
      <w:r w:rsidR="0081388F">
        <w:rPr>
          <w:rFonts w:ascii="Arial" w:hAnsi="Arial" w:cs="Arial"/>
          <w:sz w:val="20"/>
          <w:szCs w:val="20"/>
        </w:rPr>
        <w:t>rencontre</w:t>
      </w:r>
      <w:r>
        <w:rPr>
          <w:rFonts w:ascii="Arial" w:hAnsi="Arial" w:cs="Arial"/>
          <w:sz w:val="20"/>
          <w:szCs w:val="20"/>
        </w:rPr>
        <w:t xml:space="preserve"> </w:t>
      </w:r>
      <w:r w:rsidR="0081388F">
        <w:rPr>
          <w:rFonts w:ascii="Arial" w:hAnsi="Arial" w:cs="Arial"/>
          <w:sz w:val="20"/>
          <w:szCs w:val="20"/>
        </w:rPr>
        <w:t xml:space="preserve">de clôture de mission </w:t>
      </w:r>
      <w:r>
        <w:rPr>
          <w:rFonts w:ascii="Arial" w:hAnsi="Arial" w:cs="Arial"/>
          <w:sz w:val="20"/>
          <w:szCs w:val="20"/>
        </w:rPr>
        <w:t xml:space="preserve">avec les équipes de direction hospitalières, </w:t>
      </w:r>
      <w:proofErr w:type="gramStart"/>
      <w:r>
        <w:rPr>
          <w:rFonts w:ascii="Arial" w:hAnsi="Arial" w:cs="Arial"/>
          <w:sz w:val="20"/>
          <w:szCs w:val="20"/>
        </w:rPr>
        <w:t xml:space="preserve">nous </w:t>
      </w:r>
      <w:r w:rsidR="0081388F">
        <w:rPr>
          <w:rFonts w:ascii="Arial" w:hAnsi="Arial" w:cs="Arial"/>
          <w:sz w:val="20"/>
          <w:szCs w:val="20"/>
        </w:rPr>
        <w:t xml:space="preserve"> a</w:t>
      </w:r>
      <w:proofErr w:type="gramEnd"/>
      <w:r w:rsidR="0081388F">
        <w:rPr>
          <w:rFonts w:ascii="Arial" w:hAnsi="Arial" w:cs="Arial"/>
          <w:sz w:val="20"/>
          <w:szCs w:val="20"/>
        </w:rPr>
        <w:t xml:space="preserve"> permis d’exprimer </w:t>
      </w:r>
      <w:r>
        <w:rPr>
          <w:rFonts w:ascii="Arial" w:hAnsi="Arial" w:cs="Arial"/>
          <w:sz w:val="20"/>
          <w:szCs w:val="20"/>
        </w:rPr>
        <w:t>nos préconisations et propositions</w:t>
      </w:r>
      <w:r w:rsidR="0081388F">
        <w:rPr>
          <w:rFonts w:ascii="Arial" w:hAnsi="Arial" w:cs="Arial"/>
          <w:sz w:val="20"/>
          <w:szCs w:val="20"/>
        </w:rPr>
        <w:t xml:space="preserve"> pour PNP.</w:t>
      </w:r>
    </w:p>
    <w:p w14:paraId="06124E02" w14:textId="77777777" w:rsidR="007E22BD" w:rsidRDefault="007E22BD" w:rsidP="00CA2CEA">
      <w:pPr>
        <w:rPr>
          <w:b/>
          <w:bCs/>
          <w:u w:val="single"/>
        </w:rPr>
      </w:pPr>
    </w:p>
    <w:p w14:paraId="07475DA0" w14:textId="77777777" w:rsidR="00CA2CEA" w:rsidRDefault="00CA2CEA" w:rsidP="00CA2CEA">
      <w:pPr>
        <w:rPr>
          <w:b/>
          <w:bCs/>
          <w:u w:val="single"/>
        </w:rPr>
      </w:pPr>
      <w:r>
        <w:rPr>
          <w:b/>
          <w:bCs/>
          <w:u w:val="single"/>
        </w:rPr>
        <w:t xml:space="preserve">Mots Clés </w:t>
      </w:r>
    </w:p>
    <w:p w14:paraId="57DF6DC2" w14:textId="77777777" w:rsidR="002A0DB0" w:rsidRDefault="002A0DB0" w:rsidP="002A0DB0">
      <w:pPr>
        <w:spacing w:after="0" w:line="240" w:lineRule="auto"/>
        <w:rPr>
          <w:rFonts w:ascii="Arial" w:hAnsi="Arial" w:cs="Arial"/>
          <w:sz w:val="20"/>
          <w:szCs w:val="20"/>
        </w:rPr>
      </w:pPr>
      <w:r w:rsidRPr="002A0DB0">
        <w:rPr>
          <w:rFonts w:ascii="Arial" w:hAnsi="Arial" w:cs="Arial"/>
          <w:sz w:val="20"/>
          <w:szCs w:val="20"/>
        </w:rPr>
        <w:t xml:space="preserve">BSF, </w:t>
      </w:r>
      <w:r>
        <w:rPr>
          <w:rFonts w:ascii="Arial" w:hAnsi="Arial" w:cs="Arial"/>
          <w:sz w:val="20"/>
          <w:szCs w:val="20"/>
        </w:rPr>
        <w:t xml:space="preserve">Cambodge, </w:t>
      </w:r>
      <w:proofErr w:type="spellStart"/>
      <w:r>
        <w:rPr>
          <w:rFonts w:ascii="Arial" w:hAnsi="Arial" w:cs="Arial"/>
          <w:sz w:val="20"/>
          <w:szCs w:val="20"/>
        </w:rPr>
        <w:t>Mongkul</w:t>
      </w:r>
      <w:proofErr w:type="spellEnd"/>
      <w:r>
        <w:rPr>
          <w:rFonts w:ascii="Arial" w:hAnsi="Arial" w:cs="Arial"/>
          <w:sz w:val="20"/>
          <w:szCs w:val="20"/>
        </w:rPr>
        <w:t xml:space="preserve"> </w:t>
      </w:r>
      <w:proofErr w:type="spellStart"/>
      <w:r>
        <w:rPr>
          <w:rFonts w:ascii="Arial" w:hAnsi="Arial" w:cs="Arial"/>
          <w:sz w:val="20"/>
          <w:szCs w:val="20"/>
        </w:rPr>
        <w:t>Borey</w:t>
      </w:r>
      <w:proofErr w:type="spellEnd"/>
      <w:r>
        <w:rPr>
          <w:rFonts w:ascii="Arial" w:hAnsi="Arial" w:cs="Arial"/>
          <w:sz w:val="20"/>
          <w:szCs w:val="20"/>
        </w:rPr>
        <w:t xml:space="preserve">, </w:t>
      </w:r>
      <w:proofErr w:type="spellStart"/>
      <w:r>
        <w:rPr>
          <w:rFonts w:ascii="Arial" w:hAnsi="Arial" w:cs="Arial"/>
          <w:sz w:val="20"/>
          <w:szCs w:val="20"/>
        </w:rPr>
        <w:t>Preah</w:t>
      </w:r>
      <w:proofErr w:type="spellEnd"/>
      <w:r>
        <w:rPr>
          <w:rFonts w:ascii="Arial" w:hAnsi="Arial" w:cs="Arial"/>
          <w:sz w:val="20"/>
          <w:szCs w:val="20"/>
        </w:rPr>
        <w:t xml:space="preserve"> Net </w:t>
      </w:r>
      <w:proofErr w:type="spellStart"/>
      <w:r>
        <w:rPr>
          <w:rFonts w:ascii="Arial" w:hAnsi="Arial" w:cs="Arial"/>
          <w:sz w:val="20"/>
          <w:szCs w:val="20"/>
        </w:rPr>
        <w:t>Preah</w:t>
      </w:r>
      <w:proofErr w:type="spellEnd"/>
      <w:r w:rsidR="007D0D99">
        <w:rPr>
          <w:rFonts w:ascii="Arial" w:hAnsi="Arial" w:cs="Arial"/>
          <w:sz w:val="20"/>
          <w:szCs w:val="20"/>
        </w:rPr>
        <w:t xml:space="preserve">, </w:t>
      </w:r>
      <w:proofErr w:type="spellStart"/>
      <w:r w:rsidR="006C316E">
        <w:rPr>
          <w:rFonts w:ascii="Arial" w:hAnsi="Arial" w:cs="Arial"/>
          <w:sz w:val="20"/>
          <w:szCs w:val="20"/>
        </w:rPr>
        <w:t>Siem</w:t>
      </w:r>
      <w:proofErr w:type="spellEnd"/>
      <w:r w:rsidR="006C316E">
        <w:rPr>
          <w:rFonts w:ascii="Arial" w:hAnsi="Arial" w:cs="Arial"/>
          <w:sz w:val="20"/>
          <w:szCs w:val="20"/>
        </w:rPr>
        <w:t xml:space="preserve"> Reap, </w:t>
      </w:r>
      <w:r w:rsidR="007D0D99">
        <w:rPr>
          <w:rFonts w:ascii="Arial" w:hAnsi="Arial" w:cs="Arial"/>
          <w:sz w:val="20"/>
          <w:szCs w:val="20"/>
        </w:rPr>
        <w:t>laboratoire, audit, formation,</w:t>
      </w:r>
      <w:r>
        <w:rPr>
          <w:rFonts w:ascii="Arial" w:hAnsi="Arial" w:cs="Arial"/>
          <w:sz w:val="20"/>
          <w:szCs w:val="20"/>
        </w:rPr>
        <w:t xml:space="preserve"> Pédiatres du Monde, CRP, 20</w:t>
      </w:r>
      <w:r w:rsidR="00104288">
        <w:rPr>
          <w:rFonts w:ascii="Arial" w:hAnsi="Arial" w:cs="Arial"/>
          <w:sz w:val="20"/>
          <w:szCs w:val="20"/>
        </w:rPr>
        <w:t>20</w:t>
      </w:r>
      <w:r>
        <w:rPr>
          <w:rFonts w:ascii="Arial" w:hAnsi="Arial" w:cs="Arial"/>
          <w:sz w:val="20"/>
          <w:szCs w:val="20"/>
        </w:rPr>
        <w:t>,15 jours</w:t>
      </w:r>
    </w:p>
    <w:p w14:paraId="318292E1" w14:textId="77777777" w:rsidR="005B0D1B" w:rsidRPr="005F412C" w:rsidRDefault="005B0D1B" w:rsidP="005B0D1B">
      <w:pPr>
        <w:spacing w:after="0"/>
        <w:rPr>
          <w:i/>
          <w:iCs/>
        </w:rPr>
      </w:pPr>
    </w:p>
    <w:p w14:paraId="79498EB0" w14:textId="77777777" w:rsidR="005B0D1B" w:rsidRPr="007D0D99" w:rsidRDefault="0081388F" w:rsidP="007D0D99">
      <w:pPr>
        <w:pStyle w:val="Citationintense"/>
      </w:pPr>
      <w:r>
        <w:lastRenderedPageBreak/>
        <w:t>La mission</w:t>
      </w:r>
    </w:p>
    <w:p w14:paraId="15F3E4AF" w14:textId="77777777" w:rsidR="005B0D1B" w:rsidRDefault="005B0D1B" w:rsidP="005B0D1B">
      <w:r w:rsidRPr="00CA2CEA">
        <w:rPr>
          <w:b/>
          <w:bCs/>
          <w:u w:val="single"/>
        </w:rPr>
        <w:t>Contexte</w:t>
      </w:r>
      <w:r>
        <w:rPr>
          <w:b/>
          <w:bCs/>
          <w:u w:val="single"/>
        </w:rPr>
        <w:t>/Préambule</w:t>
      </w:r>
      <w:r w:rsidRPr="00CA2CEA">
        <w:rPr>
          <w:b/>
          <w:bCs/>
          <w:u w:val="single"/>
        </w:rPr>
        <w:t> </w:t>
      </w:r>
      <w:r>
        <w:t xml:space="preserve">: </w:t>
      </w:r>
    </w:p>
    <w:p w14:paraId="4898D308" w14:textId="77777777" w:rsidR="00CC5110" w:rsidRDefault="00F70DCA" w:rsidP="00CC5110">
      <w:pPr>
        <w:jc w:val="both"/>
        <w:rPr>
          <w:rFonts w:ascii="Arial" w:hAnsi="Arial" w:cs="Arial"/>
          <w:sz w:val="20"/>
          <w:szCs w:val="20"/>
        </w:rPr>
      </w:pPr>
      <w:r>
        <w:rPr>
          <w:rFonts w:ascii="Arial" w:hAnsi="Arial" w:cs="Arial"/>
          <w:sz w:val="20"/>
          <w:szCs w:val="20"/>
        </w:rPr>
        <w:t xml:space="preserve">Cette mission au Cambodge </w:t>
      </w:r>
      <w:r w:rsidR="00CC5110">
        <w:rPr>
          <w:rFonts w:ascii="Arial" w:hAnsi="Arial" w:cs="Arial"/>
          <w:sz w:val="20"/>
          <w:szCs w:val="20"/>
        </w:rPr>
        <w:t xml:space="preserve">dans la région de </w:t>
      </w:r>
      <w:proofErr w:type="spellStart"/>
      <w:r w:rsidR="00CC5110">
        <w:rPr>
          <w:rFonts w:ascii="Arial" w:hAnsi="Arial" w:cs="Arial"/>
          <w:sz w:val="20"/>
          <w:szCs w:val="20"/>
        </w:rPr>
        <w:t>Banteay</w:t>
      </w:r>
      <w:proofErr w:type="spellEnd"/>
      <w:r w:rsidR="00CC5110">
        <w:rPr>
          <w:rFonts w:ascii="Arial" w:hAnsi="Arial" w:cs="Arial"/>
          <w:sz w:val="20"/>
          <w:szCs w:val="20"/>
        </w:rPr>
        <w:t xml:space="preserve"> </w:t>
      </w:r>
      <w:proofErr w:type="spellStart"/>
      <w:r w:rsidR="00CC5110">
        <w:rPr>
          <w:rFonts w:ascii="Arial" w:hAnsi="Arial" w:cs="Arial"/>
          <w:sz w:val="20"/>
          <w:szCs w:val="20"/>
        </w:rPr>
        <w:t>Meanchey</w:t>
      </w:r>
      <w:proofErr w:type="spellEnd"/>
      <w:r w:rsidR="00CC5110">
        <w:rPr>
          <w:rFonts w:ascii="Arial" w:hAnsi="Arial" w:cs="Arial"/>
          <w:sz w:val="20"/>
          <w:szCs w:val="20"/>
        </w:rPr>
        <w:t>/</w:t>
      </w:r>
      <w:proofErr w:type="spellStart"/>
      <w:r w:rsidR="00CC5110">
        <w:rPr>
          <w:rFonts w:ascii="Arial" w:hAnsi="Arial" w:cs="Arial"/>
          <w:sz w:val="20"/>
          <w:szCs w:val="20"/>
        </w:rPr>
        <w:t>Siem</w:t>
      </w:r>
      <w:proofErr w:type="spellEnd"/>
      <w:r w:rsidR="00CC5110">
        <w:rPr>
          <w:rFonts w:ascii="Arial" w:hAnsi="Arial" w:cs="Arial"/>
          <w:sz w:val="20"/>
          <w:szCs w:val="20"/>
        </w:rPr>
        <w:t xml:space="preserve"> </w:t>
      </w:r>
      <w:proofErr w:type="gramStart"/>
      <w:r w:rsidR="00CC5110">
        <w:rPr>
          <w:rFonts w:ascii="Arial" w:hAnsi="Arial" w:cs="Arial"/>
          <w:sz w:val="20"/>
          <w:szCs w:val="20"/>
        </w:rPr>
        <w:t>Reap  </w:t>
      </w:r>
      <w:r>
        <w:rPr>
          <w:rFonts w:ascii="Arial" w:hAnsi="Arial" w:cs="Arial"/>
          <w:sz w:val="20"/>
          <w:szCs w:val="20"/>
        </w:rPr>
        <w:t>a</w:t>
      </w:r>
      <w:proofErr w:type="gramEnd"/>
      <w:r>
        <w:rPr>
          <w:rFonts w:ascii="Arial" w:hAnsi="Arial" w:cs="Arial"/>
          <w:sz w:val="20"/>
          <w:szCs w:val="20"/>
        </w:rPr>
        <w:t xml:space="preserve"> lieu dans un contexte de partenariat ent</w:t>
      </w:r>
      <w:r w:rsidR="007D0D99">
        <w:rPr>
          <w:rFonts w:ascii="Arial" w:hAnsi="Arial" w:cs="Arial"/>
          <w:sz w:val="20"/>
          <w:szCs w:val="20"/>
        </w:rPr>
        <w:t>re 2 ONG : Pédiatres du Monde (</w:t>
      </w:r>
      <w:r>
        <w:rPr>
          <w:rFonts w:ascii="Arial" w:hAnsi="Arial" w:cs="Arial"/>
          <w:sz w:val="20"/>
          <w:szCs w:val="20"/>
        </w:rPr>
        <w:t>PDM) et BS</w:t>
      </w:r>
      <w:r w:rsidR="00553ECB">
        <w:rPr>
          <w:rFonts w:ascii="Arial" w:hAnsi="Arial" w:cs="Arial"/>
          <w:sz w:val="20"/>
          <w:szCs w:val="20"/>
        </w:rPr>
        <w:t>F</w:t>
      </w:r>
      <w:r w:rsidR="00CC5110">
        <w:rPr>
          <w:rFonts w:ascii="Arial" w:hAnsi="Arial" w:cs="Arial"/>
          <w:sz w:val="20"/>
          <w:szCs w:val="20"/>
        </w:rPr>
        <w:t>.</w:t>
      </w:r>
      <w:r>
        <w:rPr>
          <w:rFonts w:ascii="Arial" w:hAnsi="Arial" w:cs="Arial"/>
          <w:sz w:val="20"/>
          <w:szCs w:val="20"/>
        </w:rPr>
        <w:t xml:space="preserve"> </w:t>
      </w:r>
      <w:r w:rsidR="00CC5110">
        <w:rPr>
          <w:rFonts w:ascii="Arial" w:hAnsi="Arial" w:cs="Arial"/>
          <w:sz w:val="20"/>
          <w:szCs w:val="20"/>
        </w:rPr>
        <w:t>Si pour BSF</w:t>
      </w:r>
      <w:r w:rsidR="00CC5110" w:rsidRPr="00CC5110">
        <w:rPr>
          <w:rFonts w:ascii="Arial" w:hAnsi="Arial" w:cs="Arial"/>
          <w:sz w:val="20"/>
          <w:szCs w:val="20"/>
        </w:rPr>
        <w:t xml:space="preserve"> cette mission est une première, à visée exploratoire, il n’en est pas de même pour PDM qui opère dans la région depuis plusieurs années, à raison de 4 à 6 missions/an et a noué des liens professionnels et d’amitié avec les praticiens locaux. Les missionnaires successifs de PDM ont déjà initié un programme de formation auprès des jeunes médecins cambodgiens, notamment en mat</w:t>
      </w:r>
      <w:r w:rsidR="00CC5110">
        <w:rPr>
          <w:rFonts w:ascii="Arial" w:hAnsi="Arial" w:cs="Arial"/>
          <w:sz w:val="20"/>
          <w:szCs w:val="20"/>
        </w:rPr>
        <w:t xml:space="preserve">ière de réanimation néo-natale ainsi </w:t>
      </w:r>
      <w:r w:rsidR="00432867">
        <w:rPr>
          <w:rFonts w:ascii="Arial" w:hAnsi="Arial" w:cs="Arial"/>
          <w:sz w:val="20"/>
          <w:szCs w:val="20"/>
        </w:rPr>
        <w:t>qu’un</w:t>
      </w:r>
      <w:r w:rsidR="00CC5110">
        <w:rPr>
          <w:rFonts w:ascii="Arial" w:hAnsi="Arial" w:cs="Arial"/>
          <w:sz w:val="20"/>
          <w:szCs w:val="20"/>
        </w:rPr>
        <w:t xml:space="preserve"> programme de</w:t>
      </w:r>
      <w:r w:rsidR="00CC5110" w:rsidRPr="00CC5110">
        <w:rPr>
          <w:rFonts w:ascii="Arial" w:hAnsi="Arial" w:cs="Arial"/>
          <w:sz w:val="20"/>
          <w:szCs w:val="20"/>
        </w:rPr>
        <w:t xml:space="preserve"> santé bucco-dentaire </w:t>
      </w:r>
      <w:r w:rsidR="00CC5110">
        <w:rPr>
          <w:rFonts w:ascii="Arial" w:hAnsi="Arial" w:cs="Arial"/>
          <w:sz w:val="20"/>
          <w:szCs w:val="20"/>
        </w:rPr>
        <w:t xml:space="preserve">auprès </w:t>
      </w:r>
      <w:r w:rsidR="00CC5110" w:rsidRPr="00CC5110">
        <w:rPr>
          <w:rFonts w:ascii="Arial" w:hAnsi="Arial" w:cs="Arial"/>
          <w:sz w:val="20"/>
          <w:szCs w:val="20"/>
        </w:rPr>
        <w:t>des élèves de primaire.</w:t>
      </w:r>
      <w:r w:rsidR="00CC5110">
        <w:rPr>
          <w:rFonts w:ascii="Arial" w:hAnsi="Arial" w:cs="Arial"/>
          <w:sz w:val="20"/>
          <w:szCs w:val="20"/>
        </w:rPr>
        <w:t xml:space="preserve"> Il est </w:t>
      </w:r>
      <w:proofErr w:type="gramStart"/>
      <w:r w:rsidR="00CC5110">
        <w:rPr>
          <w:rFonts w:ascii="Arial" w:hAnsi="Arial" w:cs="Arial"/>
          <w:sz w:val="20"/>
          <w:szCs w:val="20"/>
        </w:rPr>
        <w:t>apparu  lors</w:t>
      </w:r>
      <w:proofErr w:type="gramEnd"/>
      <w:r w:rsidR="00CC5110">
        <w:rPr>
          <w:rFonts w:ascii="Arial" w:hAnsi="Arial" w:cs="Arial"/>
          <w:sz w:val="20"/>
          <w:szCs w:val="20"/>
        </w:rPr>
        <w:t xml:space="preserve"> de la mission de janvier 2019 que pour progresser dans les actions hospitalières le recours à un soutien biologique coordonné était souhaitable</w:t>
      </w:r>
    </w:p>
    <w:p w14:paraId="29E4C25C" w14:textId="77777777" w:rsidR="00F70DCA" w:rsidRDefault="00F70DCA" w:rsidP="00CC5110">
      <w:pPr>
        <w:spacing w:after="0" w:line="240" w:lineRule="auto"/>
        <w:jc w:val="both"/>
        <w:rPr>
          <w:rFonts w:ascii="Arial" w:hAnsi="Arial" w:cs="Arial"/>
          <w:sz w:val="20"/>
          <w:szCs w:val="20"/>
        </w:rPr>
      </w:pPr>
      <w:r>
        <w:rPr>
          <w:rFonts w:ascii="Arial" w:hAnsi="Arial" w:cs="Arial"/>
          <w:sz w:val="20"/>
          <w:szCs w:val="20"/>
        </w:rPr>
        <w:t xml:space="preserve">C’est </w:t>
      </w:r>
      <w:r w:rsidR="00432867">
        <w:rPr>
          <w:rFonts w:ascii="Arial" w:hAnsi="Arial" w:cs="Arial"/>
          <w:sz w:val="20"/>
          <w:szCs w:val="20"/>
        </w:rPr>
        <w:t>donc</w:t>
      </w:r>
      <w:r>
        <w:rPr>
          <w:rFonts w:ascii="Arial" w:hAnsi="Arial" w:cs="Arial"/>
          <w:sz w:val="20"/>
          <w:szCs w:val="20"/>
        </w:rPr>
        <w:t xml:space="preserve"> la demande de PDM et dans le cadre d’un contrat de partenariat que BS</w:t>
      </w:r>
      <w:r w:rsidR="007D0D99">
        <w:rPr>
          <w:rFonts w:ascii="Arial" w:hAnsi="Arial" w:cs="Arial"/>
          <w:sz w:val="20"/>
          <w:szCs w:val="20"/>
        </w:rPr>
        <w:t>F</w:t>
      </w:r>
      <w:r>
        <w:rPr>
          <w:rFonts w:ascii="Arial" w:hAnsi="Arial" w:cs="Arial"/>
          <w:sz w:val="20"/>
          <w:szCs w:val="20"/>
        </w:rPr>
        <w:t xml:space="preserve"> a répondu favorablement à ce projet de collaboration, visant à évaluer et éventuellement développer l’offre de biologie dans 2 hôpitaux de la province de </w:t>
      </w:r>
      <w:proofErr w:type="spellStart"/>
      <w:r>
        <w:rPr>
          <w:rFonts w:ascii="Arial" w:hAnsi="Arial" w:cs="Arial"/>
          <w:sz w:val="20"/>
          <w:szCs w:val="20"/>
        </w:rPr>
        <w:t>Banteay</w:t>
      </w:r>
      <w:proofErr w:type="spellEnd"/>
      <w:r>
        <w:rPr>
          <w:rFonts w:ascii="Arial" w:hAnsi="Arial" w:cs="Arial"/>
          <w:sz w:val="20"/>
          <w:szCs w:val="20"/>
        </w:rPr>
        <w:t xml:space="preserve"> </w:t>
      </w:r>
      <w:proofErr w:type="spellStart"/>
      <w:r>
        <w:rPr>
          <w:rFonts w:ascii="Arial" w:hAnsi="Arial" w:cs="Arial"/>
          <w:sz w:val="20"/>
          <w:szCs w:val="20"/>
        </w:rPr>
        <w:t>Meanchey</w:t>
      </w:r>
      <w:proofErr w:type="spellEnd"/>
      <w:r>
        <w:rPr>
          <w:rFonts w:ascii="Arial" w:hAnsi="Arial" w:cs="Arial"/>
          <w:sz w:val="20"/>
          <w:szCs w:val="20"/>
        </w:rPr>
        <w:t>/</w:t>
      </w:r>
      <w:proofErr w:type="spellStart"/>
      <w:r>
        <w:rPr>
          <w:rFonts w:ascii="Arial" w:hAnsi="Arial" w:cs="Arial"/>
          <w:sz w:val="20"/>
          <w:szCs w:val="20"/>
        </w:rPr>
        <w:t>Siem</w:t>
      </w:r>
      <w:proofErr w:type="spellEnd"/>
      <w:r>
        <w:rPr>
          <w:rFonts w:ascii="Arial" w:hAnsi="Arial" w:cs="Arial"/>
          <w:sz w:val="20"/>
          <w:szCs w:val="20"/>
        </w:rPr>
        <w:t xml:space="preserve"> Reap : l’hôpital provincial de </w:t>
      </w:r>
      <w:proofErr w:type="spellStart"/>
      <w:r>
        <w:rPr>
          <w:rFonts w:ascii="Arial" w:hAnsi="Arial" w:cs="Arial"/>
          <w:sz w:val="20"/>
          <w:szCs w:val="20"/>
        </w:rPr>
        <w:t>Mongkul</w:t>
      </w:r>
      <w:proofErr w:type="spellEnd"/>
      <w:r>
        <w:rPr>
          <w:rFonts w:ascii="Arial" w:hAnsi="Arial" w:cs="Arial"/>
          <w:sz w:val="20"/>
          <w:szCs w:val="20"/>
        </w:rPr>
        <w:t xml:space="preserve"> </w:t>
      </w:r>
      <w:proofErr w:type="spellStart"/>
      <w:r>
        <w:rPr>
          <w:rFonts w:ascii="Arial" w:hAnsi="Arial" w:cs="Arial"/>
          <w:sz w:val="20"/>
          <w:szCs w:val="20"/>
        </w:rPr>
        <w:t>Borey</w:t>
      </w:r>
      <w:proofErr w:type="spellEnd"/>
      <w:r w:rsidR="00944A69">
        <w:rPr>
          <w:rFonts w:ascii="Arial" w:hAnsi="Arial" w:cs="Arial"/>
          <w:sz w:val="20"/>
          <w:szCs w:val="20"/>
        </w:rPr>
        <w:t xml:space="preserve"> (MB)</w:t>
      </w:r>
      <w:r w:rsidR="0044414B">
        <w:rPr>
          <w:rFonts w:ascii="Arial" w:hAnsi="Arial" w:cs="Arial"/>
          <w:sz w:val="20"/>
          <w:szCs w:val="20"/>
        </w:rPr>
        <w:t>, Niveau CPA3</w:t>
      </w:r>
      <w:r>
        <w:rPr>
          <w:rFonts w:ascii="Arial" w:hAnsi="Arial" w:cs="Arial"/>
          <w:sz w:val="20"/>
          <w:szCs w:val="20"/>
        </w:rPr>
        <w:t xml:space="preserve">, à </w:t>
      </w:r>
      <w:proofErr w:type="spellStart"/>
      <w:r>
        <w:rPr>
          <w:rFonts w:ascii="Arial" w:hAnsi="Arial" w:cs="Arial"/>
          <w:sz w:val="20"/>
          <w:szCs w:val="20"/>
        </w:rPr>
        <w:t>Sisophon</w:t>
      </w:r>
      <w:proofErr w:type="spellEnd"/>
      <w:r w:rsidR="00553ECB">
        <w:rPr>
          <w:rFonts w:ascii="Arial" w:hAnsi="Arial" w:cs="Arial"/>
          <w:sz w:val="20"/>
          <w:szCs w:val="20"/>
        </w:rPr>
        <w:t>,</w:t>
      </w:r>
      <w:r>
        <w:rPr>
          <w:rFonts w:ascii="Arial" w:hAnsi="Arial" w:cs="Arial"/>
          <w:sz w:val="20"/>
          <w:szCs w:val="20"/>
        </w:rPr>
        <w:t xml:space="preserve"> et l’hôpital de district de </w:t>
      </w:r>
      <w:proofErr w:type="spellStart"/>
      <w:r>
        <w:rPr>
          <w:rFonts w:ascii="Arial" w:hAnsi="Arial" w:cs="Arial"/>
          <w:sz w:val="20"/>
          <w:szCs w:val="20"/>
        </w:rPr>
        <w:t>Preah</w:t>
      </w:r>
      <w:proofErr w:type="spellEnd"/>
      <w:r>
        <w:rPr>
          <w:rFonts w:ascii="Arial" w:hAnsi="Arial" w:cs="Arial"/>
          <w:sz w:val="20"/>
          <w:szCs w:val="20"/>
        </w:rPr>
        <w:t xml:space="preserve"> Net </w:t>
      </w:r>
      <w:proofErr w:type="spellStart"/>
      <w:r>
        <w:rPr>
          <w:rFonts w:ascii="Arial" w:hAnsi="Arial" w:cs="Arial"/>
          <w:sz w:val="20"/>
          <w:szCs w:val="20"/>
        </w:rPr>
        <w:t>Preah</w:t>
      </w:r>
      <w:proofErr w:type="spellEnd"/>
      <w:r w:rsidR="00944A69">
        <w:rPr>
          <w:rFonts w:ascii="Arial" w:hAnsi="Arial" w:cs="Arial"/>
          <w:sz w:val="20"/>
          <w:szCs w:val="20"/>
        </w:rPr>
        <w:t xml:space="preserve"> (PNP)</w:t>
      </w:r>
      <w:r w:rsidR="0044414B">
        <w:rPr>
          <w:rFonts w:ascii="Arial" w:hAnsi="Arial" w:cs="Arial"/>
          <w:sz w:val="20"/>
          <w:szCs w:val="20"/>
        </w:rPr>
        <w:t>, Niveau CPA</w:t>
      </w:r>
      <w:r w:rsidR="008B12E3">
        <w:rPr>
          <w:rFonts w:ascii="Arial" w:hAnsi="Arial" w:cs="Arial"/>
          <w:sz w:val="20"/>
          <w:szCs w:val="20"/>
        </w:rPr>
        <w:t>1</w:t>
      </w:r>
      <w:r w:rsidR="0044414B">
        <w:rPr>
          <w:rFonts w:ascii="Arial" w:hAnsi="Arial" w:cs="Arial"/>
          <w:sz w:val="20"/>
          <w:szCs w:val="20"/>
        </w:rPr>
        <w:t xml:space="preserve"> qui sont complémentaires et travaillent réseau avec l’</w:t>
      </w:r>
      <w:r w:rsidR="00432867">
        <w:rPr>
          <w:rFonts w:ascii="Arial" w:hAnsi="Arial" w:cs="Arial"/>
          <w:sz w:val="20"/>
          <w:szCs w:val="20"/>
        </w:rPr>
        <w:t>Hôpital</w:t>
      </w:r>
      <w:r w:rsidR="0044414B">
        <w:rPr>
          <w:rFonts w:ascii="Arial" w:hAnsi="Arial" w:cs="Arial"/>
          <w:sz w:val="20"/>
          <w:szCs w:val="20"/>
        </w:rPr>
        <w:t xml:space="preserve"> de recours de </w:t>
      </w:r>
      <w:proofErr w:type="spellStart"/>
      <w:r w:rsidR="0044414B">
        <w:rPr>
          <w:rFonts w:ascii="Arial" w:hAnsi="Arial" w:cs="Arial"/>
          <w:sz w:val="20"/>
          <w:szCs w:val="20"/>
        </w:rPr>
        <w:t>Siem</w:t>
      </w:r>
      <w:proofErr w:type="spellEnd"/>
      <w:r w:rsidR="0044414B">
        <w:rPr>
          <w:rFonts w:ascii="Arial" w:hAnsi="Arial" w:cs="Arial"/>
          <w:sz w:val="20"/>
          <w:szCs w:val="20"/>
        </w:rPr>
        <w:t xml:space="preserve"> Reap et les dispensaires afin de proposer un tissu médical de proximité de plusieurs niveaux sur la région</w:t>
      </w:r>
      <w:r w:rsidR="00553ECB">
        <w:rPr>
          <w:rFonts w:ascii="Arial" w:hAnsi="Arial" w:cs="Arial"/>
          <w:sz w:val="20"/>
          <w:szCs w:val="20"/>
        </w:rPr>
        <w:t>.</w:t>
      </w:r>
    </w:p>
    <w:p w14:paraId="4800FED7" w14:textId="77777777" w:rsidR="002166FE" w:rsidRDefault="002166FE" w:rsidP="00F70DCA">
      <w:pPr>
        <w:spacing w:after="0" w:line="240" w:lineRule="auto"/>
        <w:jc w:val="both"/>
        <w:rPr>
          <w:rFonts w:ascii="Arial" w:hAnsi="Arial" w:cs="Arial"/>
          <w:sz w:val="20"/>
          <w:szCs w:val="20"/>
        </w:rPr>
      </w:pPr>
    </w:p>
    <w:p w14:paraId="693D5984" w14:textId="77777777" w:rsidR="002166FE" w:rsidRDefault="002166FE" w:rsidP="002166FE">
      <w:pPr>
        <w:spacing w:after="0" w:line="240" w:lineRule="auto"/>
        <w:jc w:val="both"/>
        <w:rPr>
          <w:rFonts w:ascii="Arial" w:hAnsi="Arial" w:cs="Arial"/>
          <w:sz w:val="20"/>
          <w:szCs w:val="20"/>
        </w:rPr>
      </w:pPr>
      <w:r>
        <w:rPr>
          <w:rFonts w:ascii="Arial" w:hAnsi="Arial" w:cs="Arial"/>
          <w:sz w:val="20"/>
          <w:szCs w:val="20"/>
        </w:rPr>
        <w:t>En effet, au cours des missions précédents, PDM a constaté que</w:t>
      </w:r>
      <w:r w:rsidR="00553ECB">
        <w:rPr>
          <w:rFonts w:ascii="Arial" w:hAnsi="Arial" w:cs="Arial"/>
          <w:sz w:val="20"/>
          <w:szCs w:val="20"/>
        </w:rPr>
        <w:t> :</w:t>
      </w:r>
      <w:r>
        <w:rPr>
          <w:rFonts w:ascii="Arial" w:hAnsi="Arial" w:cs="Arial"/>
          <w:sz w:val="20"/>
          <w:szCs w:val="20"/>
        </w:rPr>
        <w:t xml:space="preserve">  </w:t>
      </w:r>
    </w:p>
    <w:p w14:paraId="71A00DDE" w14:textId="77777777" w:rsidR="002166FE" w:rsidRDefault="002166FE" w:rsidP="002166FE">
      <w:pPr>
        <w:pStyle w:val="Paragraphedeliste"/>
        <w:numPr>
          <w:ilvl w:val="0"/>
          <w:numId w:val="10"/>
        </w:numPr>
        <w:spacing w:after="0" w:line="240" w:lineRule="auto"/>
        <w:jc w:val="both"/>
        <w:rPr>
          <w:rFonts w:ascii="Arial" w:hAnsi="Arial" w:cs="Arial"/>
          <w:sz w:val="20"/>
          <w:szCs w:val="20"/>
        </w:rPr>
      </w:pPr>
      <w:proofErr w:type="gramStart"/>
      <w:r w:rsidRPr="00F70DCA">
        <w:rPr>
          <w:rFonts w:ascii="Arial" w:hAnsi="Arial" w:cs="Arial"/>
          <w:sz w:val="20"/>
          <w:szCs w:val="20"/>
        </w:rPr>
        <w:t>la</w:t>
      </w:r>
      <w:proofErr w:type="gramEnd"/>
      <w:r w:rsidRPr="00F70DCA">
        <w:rPr>
          <w:rFonts w:ascii="Arial" w:hAnsi="Arial" w:cs="Arial"/>
          <w:sz w:val="20"/>
          <w:szCs w:val="20"/>
        </w:rPr>
        <w:t xml:space="preserve"> part des co</w:t>
      </w:r>
      <w:r>
        <w:rPr>
          <w:rFonts w:ascii="Arial" w:hAnsi="Arial" w:cs="Arial"/>
          <w:sz w:val="20"/>
          <w:szCs w:val="20"/>
        </w:rPr>
        <w:t>n</w:t>
      </w:r>
      <w:r w:rsidRPr="00F70DCA">
        <w:rPr>
          <w:rFonts w:ascii="Arial" w:hAnsi="Arial" w:cs="Arial"/>
          <w:sz w:val="20"/>
          <w:szCs w:val="20"/>
        </w:rPr>
        <w:t>su</w:t>
      </w:r>
      <w:r>
        <w:rPr>
          <w:rFonts w:ascii="Arial" w:hAnsi="Arial" w:cs="Arial"/>
          <w:sz w:val="20"/>
          <w:szCs w:val="20"/>
        </w:rPr>
        <w:t>ltations et h</w:t>
      </w:r>
      <w:r w:rsidRPr="00F70DCA">
        <w:rPr>
          <w:rFonts w:ascii="Arial" w:hAnsi="Arial" w:cs="Arial"/>
          <w:sz w:val="20"/>
          <w:szCs w:val="20"/>
        </w:rPr>
        <w:t>o</w:t>
      </w:r>
      <w:r>
        <w:rPr>
          <w:rFonts w:ascii="Arial" w:hAnsi="Arial" w:cs="Arial"/>
          <w:sz w:val="20"/>
          <w:szCs w:val="20"/>
        </w:rPr>
        <w:t>s</w:t>
      </w:r>
      <w:r w:rsidRPr="00F70DCA">
        <w:rPr>
          <w:rFonts w:ascii="Arial" w:hAnsi="Arial" w:cs="Arial"/>
          <w:sz w:val="20"/>
          <w:szCs w:val="20"/>
        </w:rPr>
        <w:t>pitalisations pour m</w:t>
      </w:r>
      <w:r>
        <w:rPr>
          <w:rFonts w:ascii="Arial" w:hAnsi="Arial" w:cs="Arial"/>
          <w:sz w:val="20"/>
          <w:szCs w:val="20"/>
        </w:rPr>
        <w:t>otif i</w:t>
      </w:r>
      <w:r w:rsidRPr="00F70DCA">
        <w:rPr>
          <w:rFonts w:ascii="Arial" w:hAnsi="Arial" w:cs="Arial"/>
          <w:sz w:val="20"/>
          <w:szCs w:val="20"/>
        </w:rPr>
        <w:t>nfectieux était tr</w:t>
      </w:r>
      <w:r>
        <w:rPr>
          <w:rFonts w:ascii="Arial" w:hAnsi="Arial" w:cs="Arial"/>
          <w:sz w:val="20"/>
          <w:szCs w:val="20"/>
        </w:rPr>
        <w:t xml:space="preserve">ès </w:t>
      </w:r>
      <w:r w:rsidRPr="00F70DCA">
        <w:rPr>
          <w:rFonts w:ascii="Arial" w:hAnsi="Arial" w:cs="Arial"/>
          <w:sz w:val="20"/>
          <w:szCs w:val="20"/>
        </w:rPr>
        <w:t>importante</w:t>
      </w:r>
    </w:p>
    <w:p w14:paraId="2440F396" w14:textId="77777777" w:rsidR="002166FE" w:rsidRDefault="002166FE" w:rsidP="002166FE">
      <w:pPr>
        <w:pStyle w:val="Paragraphedeliste"/>
        <w:numPr>
          <w:ilvl w:val="0"/>
          <w:numId w:val="10"/>
        </w:numPr>
        <w:spacing w:after="0" w:line="240" w:lineRule="auto"/>
        <w:jc w:val="both"/>
        <w:rPr>
          <w:rFonts w:ascii="Arial" w:hAnsi="Arial" w:cs="Arial"/>
          <w:sz w:val="20"/>
          <w:szCs w:val="20"/>
        </w:rPr>
      </w:pPr>
      <w:proofErr w:type="gramStart"/>
      <w:r w:rsidRPr="00F70DCA">
        <w:rPr>
          <w:rFonts w:ascii="Arial" w:hAnsi="Arial" w:cs="Arial"/>
          <w:sz w:val="20"/>
          <w:szCs w:val="20"/>
        </w:rPr>
        <w:t>l’accès</w:t>
      </w:r>
      <w:proofErr w:type="gramEnd"/>
      <w:r w:rsidRPr="00F70DCA">
        <w:rPr>
          <w:rFonts w:ascii="Arial" w:hAnsi="Arial" w:cs="Arial"/>
          <w:sz w:val="20"/>
          <w:szCs w:val="20"/>
        </w:rPr>
        <w:t xml:space="preserve"> aux examens de laboratoire</w:t>
      </w:r>
      <w:r>
        <w:rPr>
          <w:rFonts w:ascii="Arial" w:hAnsi="Arial" w:cs="Arial"/>
          <w:sz w:val="20"/>
          <w:szCs w:val="20"/>
        </w:rPr>
        <w:t xml:space="preserve"> de qualité</w:t>
      </w:r>
      <w:r w:rsidRPr="00F70DCA">
        <w:rPr>
          <w:rFonts w:ascii="Arial" w:hAnsi="Arial" w:cs="Arial"/>
          <w:sz w:val="20"/>
          <w:szCs w:val="20"/>
        </w:rPr>
        <w:t xml:space="preserve"> pouvait </w:t>
      </w:r>
      <w:r w:rsidR="00432867" w:rsidRPr="00F70DCA">
        <w:rPr>
          <w:rFonts w:ascii="Arial" w:hAnsi="Arial" w:cs="Arial"/>
          <w:sz w:val="20"/>
          <w:szCs w:val="20"/>
        </w:rPr>
        <w:t>être</w:t>
      </w:r>
      <w:r w:rsidRPr="00F70DCA">
        <w:rPr>
          <w:rFonts w:ascii="Arial" w:hAnsi="Arial" w:cs="Arial"/>
          <w:sz w:val="20"/>
          <w:szCs w:val="20"/>
        </w:rPr>
        <w:t xml:space="preserve"> amélior</w:t>
      </w:r>
      <w:r>
        <w:rPr>
          <w:rFonts w:ascii="Arial" w:hAnsi="Arial" w:cs="Arial"/>
          <w:sz w:val="20"/>
          <w:szCs w:val="20"/>
        </w:rPr>
        <w:t>é, en pa</w:t>
      </w:r>
      <w:r w:rsidRPr="00F70DCA">
        <w:rPr>
          <w:rFonts w:ascii="Arial" w:hAnsi="Arial" w:cs="Arial"/>
          <w:sz w:val="20"/>
          <w:szCs w:val="20"/>
        </w:rPr>
        <w:t>rticulier en microbiologie</w:t>
      </w:r>
    </w:p>
    <w:p w14:paraId="6ACD97BB" w14:textId="77777777" w:rsidR="002166FE" w:rsidRDefault="002166FE" w:rsidP="002166FE">
      <w:pPr>
        <w:pStyle w:val="Paragraphedeliste"/>
        <w:numPr>
          <w:ilvl w:val="0"/>
          <w:numId w:val="10"/>
        </w:numPr>
        <w:spacing w:after="0" w:line="240" w:lineRule="auto"/>
        <w:jc w:val="both"/>
        <w:rPr>
          <w:rFonts w:ascii="Arial" w:hAnsi="Arial" w:cs="Arial"/>
          <w:sz w:val="20"/>
          <w:szCs w:val="20"/>
        </w:rPr>
      </w:pPr>
      <w:proofErr w:type="gramStart"/>
      <w:r w:rsidRPr="00F70DCA">
        <w:rPr>
          <w:rFonts w:ascii="Arial" w:hAnsi="Arial" w:cs="Arial"/>
          <w:sz w:val="20"/>
          <w:szCs w:val="20"/>
        </w:rPr>
        <w:t>l’usage</w:t>
      </w:r>
      <w:proofErr w:type="gramEnd"/>
      <w:r w:rsidRPr="00F70DCA">
        <w:rPr>
          <w:rFonts w:ascii="Arial" w:hAnsi="Arial" w:cs="Arial"/>
          <w:sz w:val="20"/>
          <w:szCs w:val="20"/>
        </w:rPr>
        <w:t xml:space="preserve"> </w:t>
      </w:r>
      <w:r>
        <w:rPr>
          <w:rFonts w:ascii="Arial" w:hAnsi="Arial" w:cs="Arial"/>
          <w:sz w:val="20"/>
          <w:szCs w:val="20"/>
        </w:rPr>
        <w:t>non rai</w:t>
      </w:r>
      <w:r w:rsidRPr="00F70DCA">
        <w:rPr>
          <w:rFonts w:ascii="Arial" w:hAnsi="Arial" w:cs="Arial"/>
          <w:sz w:val="20"/>
          <w:szCs w:val="20"/>
        </w:rPr>
        <w:t xml:space="preserve">sonné d’antibiotiques était fréquent, par manque de moyens diagnostics en </w:t>
      </w:r>
      <w:r>
        <w:rPr>
          <w:rFonts w:ascii="Arial" w:hAnsi="Arial" w:cs="Arial"/>
          <w:sz w:val="20"/>
          <w:szCs w:val="20"/>
        </w:rPr>
        <w:t>m</w:t>
      </w:r>
      <w:r w:rsidRPr="00F70DCA">
        <w:rPr>
          <w:rFonts w:ascii="Arial" w:hAnsi="Arial" w:cs="Arial"/>
          <w:sz w:val="20"/>
          <w:szCs w:val="20"/>
        </w:rPr>
        <w:t>icrobiologie</w:t>
      </w:r>
      <w:r>
        <w:rPr>
          <w:rFonts w:ascii="Arial" w:hAnsi="Arial" w:cs="Arial"/>
          <w:sz w:val="20"/>
          <w:szCs w:val="20"/>
        </w:rPr>
        <w:t xml:space="preserve"> pour différencier infections virale et bactériennes</w:t>
      </w:r>
    </w:p>
    <w:p w14:paraId="6C42E3C2" w14:textId="77777777" w:rsidR="002166FE" w:rsidRDefault="002166FE" w:rsidP="002166FE">
      <w:pPr>
        <w:pStyle w:val="Paragraphedeliste"/>
        <w:numPr>
          <w:ilvl w:val="0"/>
          <w:numId w:val="10"/>
        </w:numPr>
        <w:spacing w:after="0" w:line="240" w:lineRule="auto"/>
        <w:jc w:val="both"/>
        <w:rPr>
          <w:rFonts w:ascii="Arial" w:hAnsi="Arial" w:cs="Arial"/>
          <w:sz w:val="20"/>
          <w:szCs w:val="20"/>
        </w:rPr>
      </w:pPr>
      <w:proofErr w:type="gramStart"/>
      <w:r w:rsidRPr="00F70DCA">
        <w:rPr>
          <w:rFonts w:ascii="Arial" w:hAnsi="Arial" w:cs="Arial"/>
          <w:sz w:val="20"/>
          <w:szCs w:val="20"/>
        </w:rPr>
        <w:t>les</w:t>
      </w:r>
      <w:proofErr w:type="gramEnd"/>
      <w:r w:rsidRPr="00F70DCA">
        <w:rPr>
          <w:rFonts w:ascii="Arial" w:hAnsi="Arial" w:cs="Arial"/>
          <w:sz w:val="20"/>
          <w:szCs w:val="20"/>
        </w:rPr>
        <w:t xml:space="preserve"> données épidémiologiques sont  manquantes</w:t>
      </w:r>
      <w:r>
        <w:rPr>
          <w:rFonts w:ascii="Arial" w:hAnsi="Arial" w:cs="Arial"/>
          <w:sz w:val="20"/>
          <w:szCs w:val="20"/>
        </w:rPr>
        <w:t>,</w:t>
      </w:r>
      <w:r w:rsidRPr="00F70DCA">
        <w:rPr>
          <w:rFonts w:ascii="Arial" w:hAnsi="Arial" w:cs="Arial"/>
          <w:sz w:val="20"/>
          <w:szCs w:val="20"/>
        </w:rPr>
        <w:t xml:space="preserve"> mais le taux de résistance bact</w:t>
      </w:r>
      <w:r>
        <w:rPr>
          <w:rFonts w:ascii="Arial" w:hAnsi="Arial" w:cs="Arial"/>
          <w:sz w:val="20"/>
          <w:szCs w:val="20"/>
        </w:rPr>
        <w:t>érienne était sans doute élevé.</w:t>
      </w:r>
    </w:p>
    <w:p w14:paraId="5D286902" w14:textId="77777777" w:rsidR="007F5963" w:rsidRDefault="007F5963" w:rsidP="007F5963">
      <w:pPr>
        <w:spacing w:after="0" w:line="240" w:lineRule="auto"/>
        <w:jc w:val="both"/>
        <w:rPr>
          <w:rFonts w:ascii="Arial" w:hAnsi="Arial" w:cs="Arial"/>
          <w:sz w:val="20"/>
          <w:szCs w:val="20"/>
        </w:rPr>
      </w:pPr>
    </w:p>
    <w:p w14:paraId="72516257" w14:textId="77777777" w:rsidR="002166FE" w:rsidRDefault="002166FE" w:rsidP="002166FE">
      <w:pPr>
        <w:spacing w:after="0" w:line="240" w:lineRule="auto"/>
        <w:jc w:val="both"/>
        <w:rPr>
          <w:rFonts w:ascii="Arial" w:hAnsi="Arial" w:cs="Arial"/>
          <w:sz w:val="20"/>
          <w:szCs w:val="20"/>
        </w:rPr>
      </w:pPr>
      <w:r w:rsidRPr="007F5963">
        <w:rPr>
          <w:rFonts w:ascii="Arial" w:hAnsi="Arial" w:cs="Arial"/>
          <w:sz w:val="20"/>
          <w:szCs w:val="20"/>
        </w:rPr>
        <w:t xml:space="preserve">Ce constat étant partagé par les </w:t>
      </w:r>
      <w:r w:rsidR="00432867" w:rsidRPr="007F5963">
        <w:rPr>
          <w:rFonts w:ascii="Arial" w:hAnsi="Arial" w:cs="Arial"/>
          <w:sz w:val="20"/>
          <w:szCs w:val="20"/>
        </w:rPr>
        <w:t>médecins</w:t>
      </w:r>
      <w:r w:rsidRPr="007F5963">
        <w:rPr>
          <w:rFonts w:ascii="Arial" w:hAnsi="Arial" w:cs="Arial"/>
          <w:sz w:val="20"/>
          <w:szCs w:val="20"/>
        </w:rPr>
        <w:t xml:space="preserve"> de ces 2 hôpitaux, MB et PNP, et la dynamique </w:t>
      </w:r>
      <w:proofErr w:type="gramStart"/>
      <w:r w:rsidRPr="007F5963">
        <w:rPr>
          <w:rFonts w:ascii="Arial" w:hAnsi="Arial" w:cs="Arial"/>
          <w:sz w:val="20"/>
          <w:szCs w:val="20"/>
        </w:rPr>
        <w:t>et  la</w:t>
      </w:r>
      <w:proofErr w:type="gramEnd"/>
      <w:r w:rsidRPr="007F5963">
        <w:rPr>
          <w:rFonts w:ascii="Arial" w:hAnsi="Arial" w:cs="Arial"/>
          <w:sz w:val="20"/>
          <w:szCs w:val="20"/>
        </w:rPr>
        <w:t xml:space="preserve"> volonté d’amélioration de la sécurité et la qualité de l’offre de soins étant présentes, il a donc été demandé à BSF d’apporter son expertise pour les 2 laboratoires de ces  hôpitaux. L’objectif était </w:t>
      </w:r>
      <w:r w:rsidR="00432867">
        <w:rPr>
          <w:rFonts w:ascii="Arial" w:hAnsi="Arial" w:cs="Arial"/>
          <w:sz w:val="20"/>
          <w:szCs w:val="20"/>
        </w:rPr>
        <w:t>d'</w:t>
      </w:r>
      <w:r w:rsidRPr="007F5963">
        <w:rPr>
          <w:rFonts w:ascii="Arial" w:hAnsi="Arial" w:cs="Arial"/>
          <w:sz w:val="20"/>
          <w:szCs w:val="20"/>
        </w:rPr>
        <w:t xml:space="preserve">identifier d’éventuelles </w:t>
      </w:r>
      <w:proofErr w:type="gramStart"/>
      <w:r w:rsidRPr="007F5963">
        <w:rPr>
          <w:rFonts w:ascii="Arial" w:hAnsi="Arial" w:cs="Arial"/>
          <w:sz w:val="20"/>
          <w:szCs w:val="20"/>
        </w:rPr>
        <w:t>pistes  d’amélioration</w:t>
      </w:r>
      <w:proofErr w:type="gramEnd"/>
      <w:r w:rsidRPr="007F5963">
        <w:rPr>
          <w:rFonts w:ascii="Arial" w:hAnsi="Arial" w:cs="Arial"/>
          <w:sz w:val="20"/>
          <w:szCs w:val="20"/>
        </w:rPr>
        <w:t xml:space="preserve">  et d’extension de l’offre biologique permettant de soutenir le projet global d’amélioration de l’usage des antibiotiques et de lutte contre l’antibiorésistance.</w:t>
      </w:r>
      <w:r w:rsidR="007F5963" w:rsidRPr="007F5963">
        <w:rPr>
          <w:rFonts w:ascii="Arial" w:hAnsi="Arial" w:cs="Arial"/>
          <w:sz w:val="20"/>
          <w:szCs w:val="20"/>
        </w:rPr>
        <w:t xml:space="preserve"> </w:t>
      </w:r>
    </w:p>
    <w:p w14:paraId="3736A409" w14:textId="77777777" w:rsidR="002166FE" w:rsidRDefault="002166FE" w:rsidP="002166FE">
      <w:pPr>
        <w:spacing w:after="0" w:line="240" w:lineRule="auto"/>
        <w:jc w:val="both"/>
        <w:rPr>
          <w:rFonts w:ascii="Arial" w:hAnsi="Arial" w:cs="Arial"/>
          <w:sz w:val="20"/>
          <w:szCs w:val="20"/>
        </w:rPr>
      </w:pPr>
    </w:p>
    <w:p w14:paraId="463FADA2" w14:textId="77777777" w:rsidR="002166FE" w:rsidRDefault="002166FE" w:rsidP="002166FE">
      <w:pPr>
        <w:spacing w:after="0" w:line="240" w:lineRule="auto"/>
        <w:jc w:val="both"/>
        <w:rPr>
          <w:rFonts w:ascii="Arial" w:hAnsi="Arial" w:cs="Arial"/>
          <w:sz w:val="20"/>
          <w:szCs w:val="20"/>
        </w:rPr>
      </w:pPr>
      <w:r>
        <w:rPr>
          <w:rFonts w:ascii="Arial" w:hAnsi="Arial" w:cs="Arial"/>
          <w:sz w:val="20"/>
          <w:szCs w:val="20"/>
        </w:rPr>
        <w:t>Un projet avec objectifs précis concernant les 2 hôpitaux et intégrant des actions clin</w:t>
      </w:r>
      <w:r w:rsidR="009C5A1F">
        <w:rPr>
          <w:rFonts w:ascii="Arial" w:hAnsi="Arial" w:cs="Arial"/>
          <w:sz w:val="20"/>
          <w:szCs w:val="20"/>
        </w:rPr>
        <w:t>iq</w:t>
      </w:r>
      <w:r>
        <w:rPr>
          <w:rFonts w:ascii="Arial" w:hAnsi="Arial" w:cs="Arial"/>
          <w:sz w:val="20"/>
          <w:szCs w:val="20"/>
        </w:rPr>
        <w:t xml:space="preserve">ues et biologiques, ainsi qu’un premier état des lieux concernant le laboratoire de PNP ont été réalisé par PDM en septembre et novembre 2019 </w:t>
      </w:r>
      <w:r w:rsidRPr="009C5A1F">
        <w:rPr>
          <w:rFonts w:ascii="Arial" w:hAnsi="Arial" w:cs="Arial"/>
          <w:b/>
          <w:color w:val="2F5496" w:themeColor="accent1" w:themeShade="BF"/>
          <w:sz w:val="20"/>
          <w:szCs w:val="20"/>
        </w:rPr>
        <w:t>(</w:t>
      </w:r>
      <w:proofErr w:type="gramStart"/>
      <w:r w:rsidRPr="009C5A1F">
        <w:rPr>
          <w:rFonts w:ascii="Arial" w:hAnsi="Arial" w:cs="Arial"/>
          <w:b/>
          <w:color w:val="2F5496" w:themeColor="accent1" w:themeShade="BF"/>
          <w:sz w:val="20"/>
          <w:szCs w:val="20"/>
        </w:rPr>
        <w:t>Annexes  1</w:t>
      </w:r>
      <w:proofErr w:type="gramEnd"/>
      <w:r w:rsidRPr="009C5A1F">
        <w:rPr>
          <w:rFonts w:ascii="Arial" w:hAnsi="Arial" w:cs="Arial"/>
          <w:b/>
          <w:color w:val="2F5496" w:themeColor="accent1" w:themeShade="BF"/>
          <w:sz w:val="20"/>
          <w:szCs w:val="20"/>
        </w:rPr>
        <w:t xml:space="preserve"> et 2)</w:t>
      </w:r>
    </w:p>
    <w:p w14:paraId="13F4FAD1" w14:textId="77777777" w:rsidR="00F70DCA" w:rsidRPr="00F70DCA" w:rsidRDefault="00F70DCA" w:rsidP="007F5963">
      <w:pPr>
        <w:spacing w:after="0" w:line="240" w:lineRule="auto"/>
        <w:jc w:val="both"/>
        <w:rPr>
          <w:rFonts w:ascii="Arial" w:hAnsi="Arial" w:cs="Arial"/>
          <w:sz w:val="20"/>
          <w:szCs w:val="20"/>
        </w:rPr>
      </w:pPr>
    </w:p>
    <w:p w14:paraId="3846EB09" w14:textId="77777777" w:rsidR="005A5B9E" w:rsidRPr="005A5B9E" w:rsidRDefault="005A5B9E" w:rsidP="007F5963">
      <w:pPr>
        <w:spacing w:after="0" w:line="240" w:lineRule="auto"/>
        <w:rPr>
          <w:b/>
          <w:bCs/>
          <w:u w:val="single"/>
        </w:rPr>
      </w:pPr>
      <w:r w:rsidRPr="005A5B9E">
        <w:rPr>
          <w:b/>
          <w:bCs/>
          <w:u w:val="single"/>
        </w:rPr>
        <w:t>La zone d’intervention</w:t>
      </w:r>
      <w:r w:rsidR="007D0D99">
        <w:rPr>
          <w:b/>
          <w:bCs/>
          <w:u w:val="single"/>
        </w:rPr>
        <w:t>, le contexte général</w:t>
      </w:r>
      <w:r w:rsidR="007F5963">
        <w:rPr>
          <w:b/>
          <w:bCs/>
          <w:u w:val="single"/>
        </w:rPr>
        <w:t xml:space="preserve"> </w:t>
      </w:r>
    </w:p>
    <w:p w14:paraId="13B37A36" w14:textId="77777777" w:rsidR="007F5963" w:rsidRDefault="007F5963" w:rsidP="007F5963">
      <w:pPr>
        <w:spacing w:after="0" w:line="240" w:lineRule="auto"/>
        <w:jc w:val="both"/>
      </w:pPr>
    </w:p>
    <w:p w14:paraId="67641719" w14:textId="77777777" w:rsidR="005A52D3" w:rsidRPr="005A52D3" w:rsidRDefault="007F5963" w:rsidP="005A52D3">
      <w:pPr>
        <w:spacing w:after="0" w:line="240" w:lineRule="auto"/>
        <w:jc w:val="both"/>
        <w:rPr>
          <w:rFonts w:ascii="Arial" w:hAnsi="Arial" w:cs="Arial"/>
          <w:sz w:val="20"/>
          <w:szCs w:val="20"/>
        </w:rPr>
      </w:pPr>
      <w:r w:rsidRPr="007F5963">
        <w:rPr>
          <w:rFonts w:ascii="Arial" w:hAnsi="Arial" w:cs="Arial"/>
          <w:sz w:val="20"/>
          <w:szCs w:val="20"/>
        </w:rPr>
        <w:t>Les interventions se situ</w:t>
      </w:r>
      <w:r>
        <w:rPr>
          <w:rFonts w:ascii="Arial" w:hAnsi="Arial" w:cs="Arial"/>
          <w:sz w:val="20"/>
          <w:szCs w:val="20"/>
        </w:rPr>
        <w:t>aien</w:t>
      </w:r>
      <w:r w:rsidRPr="007F5963">
        <w:rPr>
          <w:rFonts w:ascii="Arial" w:hAnsi="Arial" w:cs="Arial"/>
          <w:sz w:val="20"/>
          <w:szCs w:val="20"/>
        </w:rPr>
        <w:t>t dans les provinces limit</w:t>
      </w:r>
      <w:r>
        <w:rPr>
          <w:rFonts w:ascii="Arial" w:hAnsi="Arial" w:cs="Arial"/>
          <w:sz w:val="20"/>
          <w:szCs w:val="20"/>
        </w:rPr>
        <w:t>rophes d</w:t>
      </w:r>
      <w:r w:rsidRPr="007F5963">
        <w:rPr>
          <w:rFonts w:ascii="Arial" w:hAnsi="Arial" w:cs="Arial"/>
          <w:sz w:val="20"/>
          <w:szCs w:val="20"/>
        </w:rPr>
        <w:t xml:space="preserve">e </w:t>
      </w:r>
      <w:proofErr w:type="spellStart"/>
      <w:r w:rsidRPr="007F5963">
        <w:rPr>
          <w:rFonts w:ascii="Arial" w:hAnsi="Arial" w:cs="Arial"/>
          <w:sz w:val="20"/>
          <w:szCs w:val="20"/>
        </w:rPr>
        <w:t>Banteay</w:t>
      </w:r>
      <w:proofErr w:type="spellEnd"/>
      <w:r w:rsidRPr="007F5963">
        <w:rPr>
          <w:rFonts w:ascii="Arial" w:hAnsi="Arial" w:cs="Arial"/>
          <w:sz w:val="20"/>
          <w:szCs w:val="20"/>
        </w:rPr>
        <w:t xml:space="preserve"> </w:t>
      </w:r>
      <w:proofErr w:type="spellStart"/>
      <w:r w:rsidRPr="007F5963">
        <w:rPr>
          <w:rFonts w:ascii="Arial" w:hAnsi="Arial" w:cs="Arial"/>
          <w:sz w:val="20"/>
          <w:szCs w:val="20"/>
        </w:rPr>
        <w:t>Meanchey</w:t>
      </w:r>
      <w:proofErr w:type="spellEnd"/>
      <w:r w:rsidRPr="007F5963">
        <w:rPr>
          <w:rFonts w:ascii="Arial" w:hAnsi="Arial" w:cs="Arial"/>
          <w:sz w:val="20"/>
          <w:szCs w:val="20"/>
        </w:rPr>
        <w:t xml:space="preserve">, (hôpital provincial de </w:t>
      </w:r>
      <w:proofErr w:type="spellStart"/>
      <w:r w:rsidRPr="007F5963">
        <w:rPr>
          <w:rFonts w:ascii="Arial" w:hAnsi="Arial" w:cs="Arial"/>
          <w:sz w:val="20"/>
          <w:szCs w:val="20"/>
        </w:rPr>
        <w:t>Mongkul</w:t>
      </w:r>
      <w:proofErr w:type="spellEnd"/>
      <w:r w:rsidRPr="007F5963">
        <w:rPr>
          <w:rFonts w:ascii="Arial" w:hAnsi="Arial" w:cs="Arial"/>
          <w:sz w:val="20"/>
          <w:szCs w:val="20"/>
        </w:rPr>
        <w:t xml:space="preserve"> </w:t>
      </w:r>
      <w:proofErr w:type="spellStart"/>
      <w:r w:rsidRPr="007F5963">
        <w:rPr>
          <w:rFonts w:ascii="Arial" w:hAnsi="Arial" w:cs="Arial"/>
          <w:sz w:val="20"/>
          <w:szCs w:val="20"/>
        </w:rPr>
        <w:t>Borey</w:t>
      </w:r>
      <w:proofErr w:type="spellEnd"/>
      <w:r w:rsidR="005A52D3">
        <w:rPr>
          <w:rFonts w:ascii="Arial" w:hAnsi="Arial" w:cs="Arial"/>
          <w:sz w:val="20"/>
          <w:szCs w:val="20"/>
        </w:rPr>
        <w:t xml:space="preserve"> à </w:t>
      </w:r>
      <w:proofErr w:type="spellStart"/>
      <w:r w:rsidR="005A52D3">
        <w:rPr>
          <w:rFonts w:ascii="Arial" w:hAnsi="Arial" w:cs="Arial"/>
          <w:sz w:val="20"/>
          <w:szCs w:val="20"/>
        </w:rPr>
        <w:t>Sisophon</w:t>
      </w:r>
      <w:proofErr w:type="spellEnd"/>
      <w:r w:rsidRPr="007F5963">
        <w:rPr>
          <w:rFonts w:ascii="Arial" w:hAnsi="Arial" w:cs="Arial"/>
          <w:sz w:val="20"/>
          <w:szCs w:val="20"/>
        </w:rPr>
        <w:t>, écoles</w:t>
      </w:r>
      <w:r w:rsidR="00553ECB">
        <w:rPr>
          <w:rFonts w:ascii="Arial" w:hAnsi="Arial" w:cs="Arial"/>
          <w:sz w:val="20"/>
          <w:szCs w:val="20"/>
        </w:rPr>
        <w:t>,</w:t>
      </w:r>
      <w:r w:rsidRPr="007F5963">
        <w:rPr>
          <w:rFonts w:ascii="Arial" w:hAnsi="Arial" w:cs="Arial"/>
          <w:sz w:val="20"/>
          <w:szCs w:val="20"/>
        </w:rPr>
        <w:t xml:space="preserve"> dispensaires</w:t>
      </w:r>
      <w:r>
        <w:rPr>
          <w:rFonts w:ascii="Arial" w:hAnsi="Arial" w:cs="Arial"/>
          <w:sz w:val="20"/>
          <w:szCs w:val="20"/>
        </w:rPr>
        <w:t xml:space="preserve">) et </w:t>
      </w:r>
      <w:r w:rsidRPr="007F5963">
        <w:rPr>
          <w:rFonts w:ascii="Arial" w:hAnsi="Arial" w:cs="Arial"/>
          <w:sz w:val="20"/>
          <w:szCs w:val="20"/>
        </w:rPr>
        <w:t xml:space="preserve">de </w:t>
      </w:r>
      <w:proofErr w:type="spellStart"/>
      <w:r w:rsidRPr="007F5963">
        <w:rPr>
          <w:rFonts w:ascii="Arial" w:hAnsi="Arial" w:cs="Arial"/>
          <w:sz w:val="20"/>
          <w:szCs w:val="20"/>
        </w:rPr>
        <w:t>Siem</w:t>
      </w:r>
      <w:proofErr w:type="spellEnd"/>
      <w:r w:rsidRPr="007F5963">
        <w:rPr>
          <w:rFonts w:ascii="Arial" w:hAnsi="Arial" w:cs="Arial"/>
          <w:sz w:val="20"/>
          <w:szCs w:val="20"/>
        </w:rPr>
        <w:t xml:space="preserve"> Reap ( hôpital de district de </w:t>
      </w:r>
      <w:proofErr w:type="spellStart"/>
      <w:r w:rsidRPr="007F5963">
        <w:rPr>
          <w:rFonts w:ascii="Arial" w:hAnsi="Arial" w:cs="Arial"/>
          <w:sz w:val="20"/>
          <w:szCs w:val="20"/>
        </w:rPr>
        <w:t>Preah</w:t>
      </w:r>
      <w:proofErr w:type="spellEnd"/>
      <w:r w:rsidRPr="007F5963">
        <w:rPr>
          <w:rFonts w:ascii="Arial" w:hAnsi="Arial" w:cs="Arial"/>
          <w:sz w:val="20"/>
          <w:szCs w:val="20"/>
        </w:rPr>
        <w:t xml:space="preserve"> Net </w:t>
      </w:r>
      <w:proofErr w:type="spellStart"/>
      <w:r w:rsidRPr="007F5963">
        <w:rPr>
          <w:rFonts w:ascii="Arial" w:hAnsi="Arial" w:cs="Arial"/>
          <w:sz w:val="20"/>
          <w:szCs w:val="20"/>
        </w:rPr>
        <w:t>Preah</w:t>
      </w:r>
      <w:proofErr w:type="spellEnd"/>
      <w:r w:rsidRPr="007F5963">
        <w:rPr>
          <w:rFonts w:ascii="Arial" w:hAnsi="Arial" w:cs="Arial"/>
          <w:sz w:val="20"/>
          <w:szCs w:val="20"/>
        </w:rPr>
        <w:t xml:space="preserve">, écoles, dispensaires), deux villes jalonnant la section de la route N°6 reliant la frontière thaïlandaise (ville de Poipet distante de 154 kilomètres) à la ville cambodgienne de </w:t>
      </w:r>
      <w:proofErr w:type="spellStart"/>
      <w:r w:rsidRPr="007F5963">
        <w:rPr>
          <w:rFonts w:ascii="Arial" w:hAnsi="Arial" w:cs="Arial"/>
          <w:sz w:val="20"/>
          <w:szCs w:val="20"/>
        </w:rPr>
        <w:t>Siem</w:t>
      </w:r>
      <w:proofErr w:type="spellEnd"/>
      <w:r w:rsidRPr="007F5963">
        <w:rPr>
          <w:rFonts w:ascii="Arial" w:hAnsi="Arial" w:cs="Arial"/>
          <w:sz w:val="20"/>
          <w:szCs w:val="20"/>
        </w:rPr>
        <w:t xml:space="preserve"> </w:t>
      </w:r>
      <w:proofErr w:type="spellStart"/>
      <w:r w:rsidRPr="007F5963">
        <w:rPr>
          <w:rFonts w:ascii="Arial" w:hAnsi="Arial" w:cs="Arial"/>
          <w:sz w:val="20"/>
          <w:szCs w:val="20"/>
        </w:rPr>
        <w:t>Reap,où</w:t>
      </w:r>
      <w:proofErr w:type="spellEnd"/>
      <w:r w:rsidRPr="007F5963">
        <w:rPr>
          <w:rFonts w:ascii="Arial" w:hAnsi="Arial" w:cs="Arial"/>
          <w:sz w:val="20"/>
          <w:szCs w:val="20"/>
        </w:rPr>
        <w:t xml:space="preserve"> nous logions, elle-même flanquée au nord par les temples khmers d’Angkor et au sud-est par le grand lac intérieur </w:t>
      </w:r>
      <w:proofErr w:type="spellStart"/>
      <w:r w:rsidRPr="007F5963">
        <w:rPr>
          <w:rFonts w:ascii="Arial" w:hAnsi="Arial" w:cs="Arial"/>
          <w:sz w:val="20"/>
          <w:szCs w:val="20"/>
        </w:rPr>
        <w:t>Tonlé</w:t>
      </w:r>
      <w:proofErr w:type="spellEnd"/>
      <w:r w:rsidRPr="007F5963">
        <w:rPr>
          <w:rFonts w:ascii="Arial" w:hAnsi="Arial" w:cs="Arial"/>
          <w:sz w:val="20"/>
          <w:szCs w:val="20"/>
        </w:rPr>
        <w:t xml:space="preserve"> </w:t>
      </w:r>
      <w:proofErr w:type="spellStart"/>
      <w:r w:rsidRPr="007F5963">
        <w:rPr>
          <w:rFonts w:ascii="Arial" w:hAnsi="Arial" w:cs="Arial"/>
          <w:sz w:val="20"/>
          <w:szCs w:val="20"/>
        </w:rPr>
        <w:t>Sap</w:t>
      </w:r>
      <w:proofErr w:type="spellEnd"/>
      <w:r w:rsidRPr="007F5963">
        <w:rPr>
          <w:rFonts w:ascii="Arial" w:hAnsi="Arial" w:cs="Arial"/>
          <w:sz w:val="20"/>
          <w:szCs w:val="20"/>
        </w:rPr>
        <w:t>.</w:t>
      </w:r>
      <w:r w:rsidR="005A52D3">
        <w:rPr>
          <w:rFonts w:ascii="Arial" w:hAnsi="Arial" w:cs="Arial"/>
          <w:sz w:val="20"/>
          <w:szCs w:val="20"/>
        </w:rPr>
        <w:t xml:space="preserve"> Comme c’est désormais la règle au Cambodge pour les grandes axes routiers, la route nationale qui relie </w:t>
      </w:r>
      <w:proofErr w:type="spellStart"/>
      <w:r w:rsidR="005A52D3">
        <w:rPr>
          <w:rFonts w:ascii="Arial" w:hAnsi="Arial" w:cs="Arial"/>
          <w:sz w:val="20"/>
          <w:szCs w:val="20"/>
        </w:rPr>
        <w:t>Siem</w:t>
      </w:r>
      <w:proofErr w:type="spellEnd"/>
      <w:r w:rsidR="005A52D3">
        <w:rPr>
          <w:rFonts w:ascii="Arial" w:hAnsi="Arial" w:cs="Arial"/>
          <w:sz w:val="20"/>
          <w:szCs w:val="20"/>
        </w:rPr>
        <w:t xml:space="preserve"> </w:t>
      </w:r>
      <w:proofErr w:type="gramStart"/>
      <w:r w:rsidR="005A52D3">
        <w:rPr>
          <w:rFonts w:ascii="Arial" w:hAnsi="Arial" w:cs="Arial"/>
          <w:sz w:val="20"/>
          <w:szCs w:val="20"/>
        </w:rPr>
        <w:t>Reap  à</w:t>
      </w:r>
      <w:proofErr w:type="gramEnd"/>
      <w:r w:rsidR="005A52D3">
        <w:rPr>
          <w:rFonts w:ascii="Arial" w:hAnsi="Arial" w:cs="Arial"/>
          <w:sz w:val="20"/>
          <w:szCs w:val="20"/>
        </w:rPr>
        <w:t xml:space="preserve"> MB et PNP est en bon état, le revêtement a été refait et permet des </w:t>
      </w:r>
      <w:r w:rsidR="00432867">
        <w:rPr>
          <w:rFonts w:ascii="Arial" w:hAnsi="Arial" w:cs="Arial"/>
          <w:sz w:val="20"/>
          <w:szCs w:val="20"/>
        </w:rPr>
        <w:t>déplacements</w:t>
      </w:r>
      <w:r w:rsidR="00553ECB">
        <w:rPr>
          <w:rFonts w:ascii="Arial" w:hAnsi="Arial" w:cs="Arial"/>
          <w:sz w:val="20"/>
          <w:szCs w:val="20"/>
        </w:rPr>
        <w:t xml:space="preserve"> sû</w:t>
      </w:r>
      <w:r w:rsidR="005A52D3">
        <w:rPr>
          <w:rFonts w:ascii="Arial" w:hAnsi="Arial" w:cs="Arial"/>
          <w:sz w:val="20"/>
          <w:szCs w:val="20"/>
        </w:rPr>
        <w:t>rs et relativement rapides (+/-2h</w:t>
      </w:r>
      <w:r w:rsidR="00895CB2">
        <w:rPr>
          <w:rFonts w:ascii="Arial" w:hAnsi="Arial" w:cs="Arial"/>
          <w:sz w:val="20"/>
          <w:szCs w:val="20"/>
        </w:rPr>
        <w:t xml:space="preserve"> pour </w:t>
      </w:r>
      <w:r w:rsidR="005A52D3">
        <w:rPr>
          <w:rFonts w:ascii="Arial" w:hAnsi="Arial" w:cs="Arial"/>
          <w:sz w:val="20"/>
          <w:szCs w:val="20"/>
        </w:rPr>
        <w:t>100</w:t>
      </w:r>
      <w:r w:rsidR="00895CB2">
        <w:rPr>
          <w:rFonts w:ascii="Arial" w:hAnsi="Arial" w:cs="Arial"/>
          <w:sz w:val="20"/>
          <w:szCs w:val="20"/>
        </w:rPr>
        <w:t xml:space="preserve"> </w:t>
      </w:r>
      <w:r w:rsidR="005A52D3">
        <w:rPr>
          <w:rFonts w:ascii="Arial" w:hAnsi="Arial" w:cs="Arial"/>
          <w:sz w:val="20"/>
          <w:szCs w:val="20"/>
        </w:rPr>
        <w:t>kms</w:t>
      </w:r>
      <w:r w:rsidR="00895CB2">
        <w:rPr>
          <w:rFonts w:ascii="Arial" w:hAnsi="Arial" w:cs="Arial"/>
          <w:sz w:val="20"/>
          <w:szCs w:val="20"/>
        </w:rPr>
        <w:t xml:space="preserve">, portant </w:t>
      </w:r>
      <w:r w:rsidR="00432867">
        <w:rPr>
          <w:rFonts w:ascii="Arial" w:hAnsi="Arial" w:cs="Arial"/>
          <w:sz w:val="20"/>
          <w:szCs w:val="20"/>
        </w:rPr>
        <w:t>néanmoins</w:t>
      </w:r>
      <w:r w:rsidR="00895CB2">
        <w:rPr>
          <w:rFonts w:ascii="Arial" w:hAnsi="Arial" w:cs="Arial"/>
          <w:sz w:val="20"/>
          <w:szCs w:val="20"/>
        </w:rPr>
        <w:t xml:space="preserve"> nos déplacements quotidiens à 4h/jour</w:t>
      </w:r>
      <w:r w:rsidR="005A52D3">
        <w:rPr>
          <w:rFonts w:ascii="Arial" w:hAnsi="Arial" w:cs="Arial"/>
          <w:sz w:val="20"/>
          <w:szCs w:val="20"/>
        </w:rPr>
        <w:t>). Une présence policière est visible le long de la route.</w:t>
      </w:r>
    </w:p>
    <w:p w14:paraId="05D6FDBE" w14:textId="77777777" w:rsidR="007F5963" w:rsidRPr="007F5963" w:rsidRDefault="007F5963" w:rsidP="007F5963">
      <w:pPr>
        <w:spacing w:after="0" w:line="240" w:lineRule="auto"/>
        <w:jc w:val="both"/>
        <w:rPr>
          <w:rFonts w:ascii="Arial" w:hAnsi="Arial" w:cs="Arial"/>
          <w:sz w:val="20"/>
          <w:szCs w:val="20"/>
        </w:rPr>
      </w:pPr>
    </w:p>
    <w:p w14:paraId="23D10577" w14:textId="77777777" w:rsidR="00CC5110" w:rsidRPr="00CC5110" w:rsidRDefault="007F5963" w:rsidP="004D246F">
      <w:pPr>
        <w:spacing w:after="0" w:line="240" w:lineRule="auto"/>
        <w:jc w:val="both"/>
        <w:rPr>
          <w:rFonts w:ascii="Arial" w:hAnsi="Arial" w:cs="Arial"/>
          <w:sz w:val="20"/>
          <w:szCs w:val="20"/>
        </w:rPr>
      </w:pPr>
      <w:proofErr w:type="spellStart"/>
      <w:r w:rsidRPr="007F5963">
        <w:rPr>
          <w:rFonts w:ascii="Arial" w:hAnsi="Arial" w:cs="Arial"/>
          <w:sz w:val="20"/>
          <w:szCs w:val="20"/>
        </w:rPr>
        <w:t>Mongkul</w:t>
      </w:r>
      <w:proofErr w:type="spellEnd"/>
      <w:r w:rsidRPr="007F5963">
        <w:rPr>
          <w:rFonts w:ascii="Arial" w:hAnsi="Arial" w:cs="Arial"/>
          <w:sz w:val="20"/>
          <w:szCs w:val="20"/>
        </w:rPr>
        <w:t xml:space="preserve"> </w:t>
      </w:r>
      <w:proofErr w:type="spellStart"/>
      <w:r w:rsidRPr="007F5963">
        <w:rPr>
          <w:rFonts w:ascii="Arial" w:hAnsi="Arial" w:cs="Arial"/>
          <w:sz w:val="20"/>
          <w:szCs w:val="20"/>
        </w:rPr>
        <w:t>Borey</w:t>
      </w:r>
      <w:proofErr w:type="spellEnd"/>
      <w:r w:rsidR="008E26BF">
        <w:rPr>
          <w:rFonts w:ascii="Arial" w:hAnsi="Arial" w:cs="Arial"/>
          <w:sz w:val="20"/>
          <w:szCs w:val="20"/>
        </w:rPr>
        <w:t xml:space="preserve"> et </w:t>
      </w:r>
      <w:proofErr w:type="spellStart"/>
      <w:r w:rsidRPr="007F5963">
        <w:rPr>
          <w:rFonts w:ascii="Arial" w:hAnsi="Arial" w:cs="Arial"/>
          <w:sz w:val="20"/>
          <w:szCs w:val="20"/>
        </w:rPr>
        <w:t>Preah</w:t>
      </w:r>
      <w:proofErr w:type="spellEnd"/>
      <w:r w:rsidRPr="007F5963">
        <w:rPr>
          <w:rFonts w:ascii="Arial" w:hAnsi="Arial" w:cs="Arial"/>
          <w:sz w:val="20"/>
          <w:szCs w:val="20"/>
        </w:rPr>
        <w:t xml:space="preserve"> Net </w:t>
      </w:r>
      <w:proofErr w:type="spellStart"/>
      <w:r w:rsidRPr="007F5963">
        <w:rPr>
          <w:rFonts w:ascii="Arial" w:hAnsi="Arial" w:cs="Arial"/>
          <w:sz w:val="20"/>
          <w:szCs w:val="20"/>
        </w:rPr>
        <w:t>Preah</w:t>
      </w:r>
      <w:proofErr w:type="spellEnd"/>
      <w:r w:rsidRPr="007F5963">
        <w:rPr>
          <w:rFonts w:ascii="Arial" w:hAnsi="Arial" w:cs="Arial"/>
          <w:sz w:val="20"/>
          <w:szCs w:val="20"/>
        </w:rPr>
        <w:t xml:space="preserve"> </w:t>
      </w:r>
      <w:r w:rsidR="00895CB2">
        <w:rPr>
          <w:rFonts w:ascii="Arial" w:hAnsi="Arial" w:cs="Arial"/>
          <w:sz w:val="20"/>
          <w:szCs w:val="20"/>
        </w:rPr>
        <w:t xml:space="preserve">sont </w:t>
      </w:r>
      <w:r w:rsidRPr="007F5963">
        <w:rPr>
          <w:rFonts w:ascii="Arial" w:hAnsi="Arial" w:cs="Arial"/>
          <w:sz w:val="20"/>
          <w:szCs w:val="20"/>
        </w:rPr>
        <w:t xml:space="preserve">deux villes symboles de la renaissance du Cambodge après les années </w:t>
      </w:r>
      <w:r w:rsidR="00980D59">
        <w:rPr>
          <w:rFonts w:ascii="Arial" w:hAnsi="Arial" w:cs="Arial"/>
          <w:sz w:val="20"/>
          <w:szCs w:val="20"/>
        </w:rPr>
        <w:t xml:space="preserve">difficiles </w:t>
      </w:r>
      <w:r w:rsidRPr="007F5963">
        <w:rPr>
          <w:rFonts w:ascii="Arial" w:hAnsi="Arial" w:cs="Arial"/>
          <w:sz w:val="20"/>
          <w:szCs w:val="20"/>
        </w:rPr>
        <w:t>qu’a conn</w:t>
      </w:r>
      <w:r w:rsidR="004D246F">
        <w:rPr>
          <w:rFonts w:ascii="Arial" w:hAnsi="Arial" w:cs="Arial"/>
          <w:sz w:val="20"/>
          <w:szCs w:val="20"/>
        </w:rPr>
        <w:t xml:space="preserve">u le pays (1975-1979). </w:t>
      </w:r>
      <w:r w:rsidR="009B1BA3">
        <w:rPr>
          <w:rFonts w:ascii="Arial" w:hAnsi="Arial" w:cs="Arial"/>
          <w:sz w:val="20"/>
          <w:szCs w:val="20"/>
        </w:rPr>
        <w:t xml:space="preserve">Depuis </w:t>
      </w:r>
      <w:proofErr w:type="gramStart"/>
      <w:r w:rsidR="009B1BA3">
        <w:rPr>
          <w:rFonts w:ascii="Arial" w:hAnsi="Arial" w:cs="Arial"/>
          <w:sz w:val="20"/>
          <w:szCs w:val="20"/>
        </w:rPr>
        <w:t>le</w:t>
      </w:r>
      <w:r w:rsidR="004D246F">
        <w:rPr>
          <w:rFonts w:ascii="Arial" w:hAnsi="Arial" w:cs="Arial"/>
          <w:sz w:val="20"/>
          <w:szCs w:val="20"/>
        </w:rPr>
        <w:t xml:space="preserve">  début</w:t>
      </w:r>
      <w:proofErr w:type="gramEnd"/>
      <w:r w:rsidR="004D246F">
        <w:rPr>
          <w:rFonts w:ascii="Arial" w:hAnsi="Arial" w:cs="Arial"/>
          <w:sz w:val="20"/>
          <w:szCs w:val="20"/>
        </w:rPr>
        <w:t xml:space="preserve"> des années 90</w:t>
      </w:r>
      <w:r w:rsidR="009B1BA3">
        <w:rPr>
          <w:rFonts w:ascii="Arial" w:hAnsi="Arial" w:cs="Arial"/>
          <w:sz w:val="20"/>
          <w:szCs w:val="20"/>
        </w:rPr>
        <w:t xml:space="preserve">, </w:t>
      </w:r>
      <w:r w:rsidRPr="007F5963">
        <w:rPr>
          <w:rFonts w:ascii="Arial" w:hAnsi="Arial" w:cs="Arial"/>
          <w:sz w:val="20"/>
          <w:szCs w:val="20"/>
        </w:rPr>
        <w:t>c</w:t>
      </w:r>
      <w:r w:rsidR="009B1BA3">
        <w:rPr>
          <w:rFonts w:ascii="Arial" w:hAnsi="Arial" w:cs="Arial"/>
          <w:sz w:val="20"/>
          <w:szCs w:val="20"/>
        </w:rPr>
        <w:t xml:space="preserve">es deux cités </w:t>
      </w:r>
      <w:r w:rsidRPr="007F5963">
        <w:rPr>
          <w:rFonts w:ascii="Arial" w:hAnsi="Arial" w:cs="Arial"/>
          <w:sz w:val="20"/>
          <w:szCs w:val="20"/>
        </w:rPr>
        <w:t>entourées de rizières</w:t>
      </w:r>
      <w:r w:rsidR="009B1BA3">
        <w:rPr>
          <w:rFonts w:ascii="Arial" w:hAnsi="Arial" w:cs="Arial"/>
          <w:sz w:val="20"/>
          <w:szCs w:val="20"/>
        </w:rPr>
        <w:t xml:space="preserve"> </w:t>
      </w:r>
      <w:r w:rsidRPr="007F5963">
        <w:rPr>
          <w:rFonts w:ascii="Arial" w:hAnsi="Arial" w:cs="Arial"/>
          <w:sz w:val="20"/>
          <w:szCs w:val="20"/>
        </w:rPr>
        <w:t>retrouvent leur pouvoir d’attraction auprès des populations</w:t>
      </w:r>
      <w:r w:rsidR="00BF304C" w:rsidRPr="00BF304C">
        <w:rPr>
          <w:rFonts w:ascii="Arial" w:hAnsi="Arial" w:cs="Arial"/>
          <w:sz w:val="20"/>
          <w:szCs w:val="20"/>
        </w:rPr>
        <w:t xml:space="preserve"> </w:t>
      </w:r>
      <w:r w:rsidR="00BF304C" w:rsidRPr="007F5963">
        <w:rPr>
          <w:rFonts w:ascii="Arial" w:hAnsi="Arial" w:cs="Arial"/>
          <w:sz w:val="20"/>
          <w:szCs w:val="20"/>
        </w:rPr>
        <w:t>de la province</w:t>
      </w:r>
      <w:r w:rsidRPr="007F5963">
        <w:rPr>
          <w:rFonts w:ascii="Arial" w:hAnsi="Arial" w:cs="Arial"/>
          <w:sz w:val="20"/>
          <w:szCs w:val="20"/>
        </w:rPr>
        <w:t>, en majorité</w:t>
      </w:r>
      <w:r w:rsidR="00BF304C">
        <w:rPr>
          <w:rFonts w:ascii="Arial" w:hAnsi="Arial" w:cs="Arial"/>
          <w:sz w:val="20"/>
          <w:szCs w:val="20"/>
        </w:rPr>
        <w:t xml:space="preserve"> jeunes et</w:t>
      </w:r>
      <w:r w:rsidRPr="007F5963">
        <w:rPr>
          <w:rFonts w:ascii="Arial" w:hAnsi="Arial" w:cs="Arial"/>
          <w:sz w:val="20"/>
          <w:szCs w:val="20"/>
        </w:rPr>
        <w:t xml:space="preserve"> rurales, offrant chacune d’</w:t>
      </w:r>
      <w:r w:rsidR="00CC5110">
        <w:rPr>
          <w:rFonts w:ascii="Arial" w:hAnsi="Arial" w:cs="Arial"/>
          <w:sz w:val="20"/>
          <w:szCs w:val="20"/>
        </w:rPr>
        <w:t xml:space="preserve">elle un hôpital digne de ce nom </w:t>
      </w:r>
      <w:r w:rsidR="00CC5110" w:rsidRPr="00CC5110">
        <w:rPr>
          <w:rFonts w:ascii="Arial" w:hAnsi="Arial" w:cs="Arial"/>
          <w:sz w:val="20"/>
          <w:szCs w:val="20"/>
        </w:rPr>
        <w:t>même si le contraste est saisissant si on en compare le</w:t>
      </w:r>
      <w:r w:rsidR="00BF304C">
        <w:rPr>
          <w:rFonts w:ascii="Arial" w:hAnsi="Arial" w:cs="Arial"/>
          <w:sz w:val="20"/>
          <w:szCs w:val="20"/>
        </w:rPr>
        <w:t xml:space="preserve">urs </w:t>
      </w:r>
      <w:r w:rsidR="00CC5110" w:rsidRPr="00CC5110">
        <w:rPr>
          <w:rFonts w:ascii="Arial" w:hAnsi="Arial" w:cs="Arial"/>
          <w:sz w:val="20"/>
          <w:szCs w:val="20"/>
        </w:rPr>
        <w:t xml:space="preserve">capacités avec celles des hôpitaux de </w:t>
      </w:r>
      <w:proofErr w:type="spellStart"/>
      <w:r w:rsidR="00CC5110" w:rsidRPr="00CC5110">
        <w:rPr>
          <w:rFonts w:ascii="Arial" w:hAnsi="Arial" w:cs="Arial"/>
          <w:sz w:val="20"/>
          <w:szCs w:val="20"/>
        </w:rPr>
        <w:t>Siem</w:t>
      </w:r>
      <w:proofErr w:type="spellEnd"/>
      <w:r w:rsidR="00CC5110" w:rsidRPr="00CC5110">
        <w:rPr>
          <w:rFonts w:ascii="Arial" w:hAnsi="Arial" w:cs="Arial"/>
          <w:sz w:val="20"/>
          <w:szCs w:val="20"/>
        </w:rPr>
        <w:t xml:space="preserve"> Reap qui sont des </w:t>
      </w:r>
      <w:r w:rsidR="00CC5110" w:rsidRPr="00CC5110">
        <w:rPr>
          <w:rFonts w:ascii="Arial" w:hAnsi="Arial" w:cs="Arial"/>
          <w:sz w:val="20"/>
          <w:szCs w:val="20"/>
        </w:rPr>
        <w:lastRenderedPageBreak/>
        <w:t xml:space="preserve">références pour le pays : hôpital pédiatrique de la Fondation </w:t>
      </w:r>
      <w:proofErr w:type="spellStart"/>
      <w:r w:rsidR="00CC5110" w:rsidRPr="00CC5110">
        <w:rPr>
          <w:rFonts w:ascii="Arial" w:hAnsi="Arial" w:cs="Arial"/>
          <w:sz w:val="20"/>
          <w:szCs w:val="20"/>
        </w:rPr>
        <w:t>Kantha</w:t>
      </w:r>
      <w:proofErr w:type="spellEnd"/>
      <w:r w:rsidR="00CC5110" w:rsidRPr="00CC5110">
        <w:rPr>
          <w:rFonts w:ascii="Arial" w:hAnsi="Arial" w:cs="Arial"/>
          <w:sz w:val="20"/>
          <w:szCs w:val="20"/>
        </w:rPr>
        <w:t xml:space="preserve"> </w:t>
      </w:r>
      <w:proofErr w:type="spellStart"/>
      <w:r w:rsidR="00CC5110" w:rsidRPr="00CC5110">
        <w:rPr>
          <w:rFonts w:ascii="Arial" w:hAnsi="Arial" w:cs="Arial"/>
          <w:sz w:val="20"/>
          <w:szCs w:val="20"/>
        </w:rPr>
        <w:t>Bopha</w:t>
      </w:r>
      <w:proofErr w:type="spellEnd"/>
      <w:r w:rsidR="00CC5110" w:rsidRPr="00CC5110">
        <w:rPr>
          <w:rFonts w:ascii="Arial" w:hAnsi="Arial" w:cs="Arial"/>
          <w:sz w:val="20"/>
          <w:szCs w:val="20"/>
        </w:rPr>
        <w:t xml:space="preserve">, hôpital du COMRU (Cambodge Oxford </w:t>
      </w:r>
      <w:proofErr w:type="spellStart"/>
      <w:r w:rsidR="00CC5110" w:rsidRPr="00CC5110">
        <w:rPr>
          <w:rFonts w:ascii="Arial" w:hAnsi="Arial" w:cs="Arial"/>
          <w:sz w:val="20"/>
          <w:szCs w:val="20"/>
        </w:rPr>
        <w:t>Medical</w:t>
      </w:r>
      <w:proofErr w:type="spellEnd"/>
      <w:r w:rsidR="00CC5110" w:rsidRPr="00CC5110">
        <w:rPr>
          <w:rFonts w:ascii="Arial" w:hAnsi="Arial" w:cs="Arial"/>
          <w:sz w:val="20"/>
          <w:szCs w:val="20"/>
        </w:rPr>
        <w:t xml:space="preserve"> </w:t>
      </w:r>
      <w:proofErr w:type="spellStart"/>
      <w:r w:rsidR="00CC5110" w:rsidRPr="00CC5110">
        <w:rPr>
          <w:rFonts w:ascii="Arial" w:hAnsi="Arial" w:cs="Arial"/>
          <w:sz w:val="20"/>
          <w:szCs w:val="20"/>
        </w:rPr>
        <w:t>Research</w:t>
      </w:r>
      <w:proofErr w:type="spellEnd"/>
      <w:r w:rsidR="00CC5110" w:rsidRPr="00CC5110">
        <w:rPr>
          <w:rFonts w:ascii="Arial" w:hAnsi="Arial" w:cs="Arial"/>
          <w:sz w:val="20"/>
          <w:szCs w:val="20"/>
        </w:rPr>
        <w:t xml:space="preserve"> Unit) </w:t>
      </w:r>
    </w:p>
    <w:p w14:paraId="24CB7CD9" w14:textId="77777777" w:rsidR="008B12E3" w:rsidRDefault="008B12E3" w:rsidP="007F5963">
      <w:pPr>
        <w:spacing w:after="0" w:line="240" w:lineRule="auto"/>
        <w:jc w:val="both"/>
        <w:rPr>
          <w:rFonts w:ascii="Arial" w:hAnsi="Arial" w:cs="Arial"/>
          <w:sz w:val="20"/>
          <w:szCs w:val="20"/>
        </w:rPr>
      </w:pPr>
      <w:r>
        <w:rPr>
          <w:rFonts w:ascii="Arial" w:hAnsi="Arial" w:cs="Arial"/>
          <w:sz w:val="20"/>
          <w:szCs w:val="20"/>
        </w:rPr>
        <w:t>Le financement des soins et examens de laboratoire est à la charge des patients</w:t>
      </w:r>
      <w:r w:rsidR="004D683E">
        <w:rPr>
          <w:rFonts w:ascii="Arial" w:hAnsi="Arial" w:cs="Arial"/>
          <w:sz w:val="20"/>
          <w:szCs w:val="20"/>
        </w:rPr>
        <w:t xml:space="preserve"> sous forme de forfait hospitalier (15 $) – mais ne couvrant pas le coût réel des soins - sauf pour </w:t>
      </w:r>
      <w:r>
        <w:rPr>
          <w:rFonts w:ascii="Arial" w:hAnsi="Arial" w:cs="Arial"/>
          <w:sz w:val="20"/>
          <w:szCs w:val="20"/>
        </w:rPr>
        <w:t xml:space="preserve">ceux disposant d’une carte de </w:t>
      </w:r>
      <w:r w:rsidR="00432867">
        <w:rPr>
          <w:rFonts w:ascii="Arial" w:hAnsi="Arial" w:cs="Arial"/>
          <w:sz w:val="20"/>
          <w:szCs w:val="20"/>
        </w:rPr>
        <w:t>bénéficiaire</w:t>
      </w:r>
      <w:r>
        <w:rPr>
          <w:rFonts w:ascii="Arial" w:hAnsi="Arial" w:cs="Arial"/>
          <w:sz w:val="20"/>
          <w:szCs w:val="20"/>
        </w:rPr>
        <w:t xml:space="preserve"> de soins gratuits délivrée par les chefs de village</w:t>
      </w:r>
      <w:r w:rsidR="00A4473D">
        <w:rPr>
          <w:rFonts w:ascii="Arial" w:hAnsi="Arial" w:cs="Arial"/>
          <w:sz w:val="20"/>
          <w:szCs w:val="20"/>
        </w:rPr>
        <w:t xml:space="preserve"> (</w:t>
      </w:r>
      <w:r>
        <w:rPr>
          <w:rFonts w:ascii="Arial" w:hAnsi="Arial" w:cs="Arial"/>
          <w:sz w:val="20"/>
          <w:szCs w:val="20"/>
        </w:rPr>
        <w:t>po</w:t>
      </w:r>
      <w:r w:rsidR="00A4473D">
        <w:rPr>
          <w:rFonts w:ascii="Arial" w:hAnsi="Arial" w:cs="Arial"/>
          <w:sz w:val="20"/>
          <w:szCs w:val="20"/>
        </w:rPr>
        <w:t>p</w:t>
      </w:r>
      <w:r>
        <w:rPr>
          <w:rFonts w:ascii="Arial" w:hAnsi="Arial" w:cs="Arial"/>
          <w:sz w:val="20"/>
          <w:szCs w:val="20"/>
        </w:rPr>
        <w:t>ulation majoritaire parm</w:t>
      </w:r>
      <w:r w:rsidR="00A4473D">
        <w:rPr>
          <w:rFonts w:ascii="Arial" w:hAnsi="Arial" w:cs="Arial"/>
          <w:sz w:val="20"/>
          <w:szCs w:val="20"/>
        </w:rPr>
        <w:t>i</w:t>
      </w:r>
      <w:r>
        <w:rPr>
          <w:rFonts w:ascii="Arial" w:hAnsi="Arial" w:cs="Arial"/>
          <w:sz w:val="20"/>
          <w:szCs w:val="20"/>
        </w:rPr>
        <w:t xml:space="preserve"> les patients prise en </w:t>
      </w:r>
      <w:proofErr w:type="gramStart"/>
      <w:r>
        <w:rPr>
          <w:rFonts w:ascii="Arial" w:hAnsi="Arial" w:cs="Arial"/>
          <w:sz w:val="20"/>
          <w:szCs w:val="20"/>
        </w:rPr>
        <w:t>charge  dans</w:t>
      </w:r>
      <w:proofErr w:type="gramEnd"/>
      <w:r>
        <w:rPr>
          <w:rFonts w:ascii="Arial" w:hAnsi="Arial" w:cs="Arial"/>
          <w:sz w:val="20"/>
          <w:szCs w:val="20"/>
        </w:rPr>
        <w:t xml:space="preserve"> les Hôpitaux de MB et PNP). Certains soins (prise en charge du VIH, de la tuberculose) </w:t>
      </w:r>
      <w:r w:rsidR="00432867">
        <w:rPr>
          <w:rFonts w:ascii="Arial" w:hAnsi="Arial" w:cs="Arial"/>
          <w:sz w:val="20"/>
          <w:szCs w:val="20"/>
        </w:rPr>
        <w:t>sont</w:t>
      </w:r>
      <w:r>
        <w:rPr>
          <w:rFonts w:ascii="Arial" w:hAnsi="Arial" w:cs="Arial"/>
          <w:sz w:val="20"/>
          <w:szCs w:val="20"/>
        </w:rPr>
        <w:t xml:space="preserve"> financés par des projets nationau</w:t>
      </w:r>
      <w:r w:rsidR="00863F41">
        <w:rPr>
          <w:rFonts w:ascii="Arial" w:hAnsi="Arial" w:cs="Arial"/>
          <w:sz w:val="20"/>
          <w:szCs w:val="20"/>
        </w:rPr>
        <w:t>x ou internationaux (OMS, USAID</w:t>
      </w:r>
      <w:r>
        <w:rPr>
          <w:rFonts w:ascii="Arial" w:hAnsi="Arial" w:cs="Arial"/>
          <w:sz w:val="20"/>
          <w:szCs w:val="20"/>
        </w:rPr>
        <w:t>)</w:t>
      </w:r>
      <w:r w:rsidR="004D683E">
        <w:rPr>
          <w:rFonts w:ascii="Arial" w:hAnsi="Arial" w:cs="Arial"/>
          <w:sz w:val="20"/>
          <w:szCs w:val="20"/>
        </w:rPr>
        <w:t>.</w:t>
      </w:r>
    </w:p>
    <w:p w14:paraId="2D8169C6" w14:textId="77777777" w:rsidR="004D683E" w:rsidRDefault="004D683E" w:rsidP="007F5963">
      <w:pPr>
        <w:spacing w:after="0" w:line="240" w:lineRule="auto"/>
        <w:jc w:val="both"/>
        <w:rPr>
          <w:rFonts w:ascii="Arial" w:hAnsi="Arial" w:cs="Arial"/>
          <w:sz w:val="20"/>
          <w:szCs w:val="20"/>
        </w:rPr>
      </w:pPr>
      <w:r>
        <w:rPr>
          <w:rFonts w:ascii="Arial" w:hAnsi="Arial" w:cs="Arial"/>
          <w:sz w:val="20"/>
          <w:szCs w:val="20"/>
        </w:rPr>
        <w:t xml:space="preserve">Les investissements et/ou </w:t>
      </w:r>
      <w:r w:rsidR="008639FA">
        <w:rPr>
          <w:rFonts w:ascii="Arial" w:hAnsi="Arial" w:cs="Arial"/>
          <w:sz w:val="20"/>
          <w:szCs w:val="20"/>
        </w:rPr>
        <w:t>développements d’</w:t>
      </w:r>
      <w:r w:rsidR="00432867">
        <w:rPr>
          <w:rFonts w:ascii="Arial" w:hAnsi="Arial" w:cs="Arial"/>
          <w:sz w:val="20"/>
          <w:szCs w:val="20"/>
        </w:rPr>
        <w:t>activité</w:t>
      </w:r>
      <w:r>
        <w:rPr>
          <w:rFonts w:ascii="Arial" w:hAnsi="Arial" w:cs="Arial"/>
          <w:sz w:val="20"/>
          <w:szCs w:val="20"/>
        </w:rPr>
        <w:t xml:space="preserve"> médicale ou biologique sont décidés par les directeurs des hôpitaux, sur </w:t>
      </w:r>
      <w:r w:rsidR="00432867">
        <w:rPr>
          <w:rFonts w:ascii="Arial" w:hAnsi="Arial" w:cs="Arial"/>
          <w:sz w:val="20"/>
          <w:szCs w:val="20"/>
        </w:rPr>
        <w:t>proposition</w:t>
      </w:r>
      <w:r>
        <w:rPr>
          <w:rFonts w:ascii="Arial" w:hAnsi="Arial" w:cs="Arial"/>
          <w:sz w:val="20"/>
          <w:szCs w:val="20"/>
        </w:rPr>
        <w:t xml:space="preserve"> des médecins</w:t>
      </w:r>
    </w:p>
    <w:p w14:paraId="58C39BB5" w14:textId="77777777" w:rsidR="00895CB2" w:rsidRDefault="00895CB2" w:rsidP="007F5963">
      <w:pPr>
        <w:spacing w:after="0" w:line="240" w:lineRule="auto"/>
        <w:jc w:val="both"/>
        <w:rPr>
          <w:rFonts w:ascii="Arial" w:hAnsi="Arial" w:cs="Arial"/>
          <w:sz w:val="20"/>
          <w:szCs w:val="20"/>
        </w:rPr>
      </w:pPr>
    </w:p>
    <w:p w14:paraId="6339533B" w14:textId="77777777" w:rsidR="00895CB2" w:rsidRDefault="00BF304C" w:rsidP="007F5963">
      <w:pPr>
        <w:spacing w:after="0" w:line="240" w:lineRule="auto"/>
        <w:jc w:val="both"/>
        <w:rPr>
          <w:rFonts w:ascii="Arial" w:hAnsi="Arial" w:cs="Arial"/>
          <w:sz w:val="20"/>
          <w:szCs w:val="20"/>
        </w:rPr>
      </w:pPr>
      <w:r>
        <w:rPr>
          <w:noProof/>
          <w:lang w:eastAsia="fr-FR"/>
        </w:rPr>
        <w:drawing>
          <wp:anchor distT="0" distB="0" distL="114300" distR="114300" simplePos="0" relativeHeight="251659264" behindDoc="0" locked="0" layoutInCell="1" allowOverlap="1" wp14:anchorId="45E7C06E" wp14:editId="66CE21DD">
            <wp:simplePos x="0" y="0"/>
            <wp:positionH relativeFrom="column">
              <wp:posOffset>47352</wp:posOffset>
            </wp:positionH>
            <wp:positionV relativeFrom="paragraph">
              <wp:posOffset>129540</wp:posOffset>
            </wp:positionV>
            <wp:extent cx="5639304" cy="3583355"/>
            <wp:effectExtent l="0" t="0" r="0"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5639304" cy="3583355"/>
                    </a:xfrm>
                    <a:prstGeom prst="rect">
                      <a:avLst/>
                    </a:prstGeom>
                  </pic:spPr>
                </pic:pic>
              </a:graphicData>
            </a:graphic>
            <wp14:sizeRelH relativeFrom="page">
              <wp14:pctWidth>0</wp14:pctWidth>
            </wp14:sizeRelH>
            <wp14:sizeRelV relativeFrom="page">
              <wp14:pctHeight>0</wp14:pctHeight>
            </wp14:sizeRelV>
          </wp:anchor>
        </w:drawing>
      </w:r>
    </w:p>
    <w:p w14:paraId="293AEE87" w14:textId="77777777" w:rsidR="00895CB2" w:rsidRDefault="00895CB2" w:rsidP="007F5963">
      <w:pPr>
        <w:spacing w:after="0" w:line="240" w:lineRule="auto"/>
        <w:jc w:val="both"/>
        <w:rPr>
          <w:rFonts w:ascii="Arial" w:hAnsi="Arial" w:cs="Arial"/>
          <w:sz w:val="20"/>
          <w:szCs w:val="20"/>
        </w:rPr>
      </w:pPr>
    </w:p>
    <w:p w14:paraId="54DD80B1" w14:textId="77777777" w:rsidR="00895CB2" w:rsidRPr="007F5963" w:rsidRDefault="00895CB2" w:rsidP="007F5963">
      <w:pPr>
        <w:spacing w:after="0" w:line="240" w:lineRule="auto"/>
        <w:jc w:val="both"/>
        <w:rPr>
          <w:rFonts w:ascii="Arial" w:hAnsi="Arial" w:cs="Arial"/>
          <w:sz w:val="20"/>
          <w:szCs w:val="20"/>
        </w:rPr>
      </w:pPr>
    </w:p>
    <w:p w14:paraId="509EE35C" w14:textId="77777777" w:rsidR="005B0D1B" w:rsidRDefault="005B0D1B" w:rsidP="0081388F"/>
    <w:p w14:paraId="7A853130" w14:textId="77777777" w:rsidR="0081388F" w:rsidRDefault="0081388F" w:rsidP="0081388F">
      <w:pPr>
        <w:spacing w:after="0"/>
        <w:jc w:val="both"/>
      </w:pPr>
      <w:r>
        <w:t xml:space="preserve"> </w:t>
      </w:r>
    </w:p>
    <w:p w14:paraId="62BCE670" w14:textId="77777777" w:rsidR="0081388F" w:rsidRDefault="0081388F" w:rsidP="0081388F">
      <w:pPr>
        <w:spacing w:after="0"/>
        <w:jc w:val="both"/>
      </w:pPr>
    </w:p>
    <w:p w14:paraId="03E13507" w14:textId="77777777" w:rsidR="00F70DCA" w:rsidRDefault="00F70DCA" w:rsidP="0081388F">
      <w:pPr>
        <w:spacing w:after="0"/>
        <w:jc w:val="both"/>
      </w:pPr>
    </w:p>
    <w:p w14:paraId="71BBF4F4" w14:textId="77777777" w:rsidR="00F70DCA" w:rsidRDefault="00F70DCA" w:rsidP="0081388F">
      <w:pPr>
        <w:spacing w:after="0"/>
        <w:jc w:val="both"/>
      </w:pPr>
    </w:p>
    <w:p w14:paraId="52B1234F" w14:textId="77777777" w:rsidR="00F70DCA" w:rsidRDefault="00F70DCA" w:rsidP="0081388F">
      <w:pPr>
        <w:spacing w:after="0"/>
        <w:jc w:val="both"/>
      </w:pPr>
    </w:p>
    <w:p w14:paraId="70A4727A" w14:textId="77777777" w:rsidR="00F70DCA" w:rsidRDefault="00F70DCA" w:rsidP="0081388F">
      <w:pPr>
        <w:spacing w:after="0"/>
        <w:jc w:val="both"/>
      </w:pPr>
    </w:p>
    <w:p w14:paraId="6FC897EC" w14:textId="77777777" w:rsidR="00F70DCA" w:rsidRDefault="00F70DCA" w:rsidP="0081388F">
      <w:pPr>
        <w:spacing w:after="0"/>
        <w:jc w:val="both"/>
      </w:pPr>
    </w:p>
    <w:p w14:paraId="7D791E42" w14:textId="77777777" w:rsidR="00F70DCA" w:rsidRDefault="00F70DCA" w:rsidP="0081388F">
      <w:pPr>
        <w:spacing w:after="0"/>
        <w:jc w:val="both"/>
      </w:pPr>
    </w:p>
    <w:p w14:paraId="2A8ACEFA" w14:textId="77777777" w:rsidR="00F70DCA" w:rsidRDefault="00F70DCA" w:rsidP="0081388F">
      <w:pPr>
        <w:spacing w:after="0"/>
        <w:jc w:val="both"/>
      </w:pPr>
    </w:p>
    <w:p w14:paraId="2A33102F" w14:textId="77777777" w:rsidR="00F70DCA" w:rsidRDefault="00F70DCA" w:rsidP="0081388F">
      <w:pPr>
        <w:spacing w:after="0"/>
        <w:jc w:val="both"/>
      </w:pPr>
    </w:p>
    <w:p w14:paraId="040099DE" w14:textId="77777777" w:rsidR="00F70DCA" w:rsidRDefault="00F70DCA" w:rsidP="0081388F">
      <w:pPr>
        <w:spacing w:after="0"/>
        <w:jc w:val="both"/>
      </w:pPr>
    </w:p>
    <w:p w14:paraId="261B955E" w14:textId="77777777" w:rsidR="00F70DCA" w:rsidRDefault="00F70DCA" w:rsidP="0081388F">
      <w:pPr>
        <w:spacing w:after="0"/>
        <w:jc w:val="both"/>
      </w:pPr>
    </w:p>
    <w:p w14:paraId="0B3E0813" w14:textId="77777777" w:rsidR="002166FE" w:rsidRDefault="002166FE" w:rsidP="002166FE">
      <w:pPr>
        <w:spacing w:after="0"/>
        <w:jc w:val="both"/>
      </w:pPr>
    </w:p>
    <w:p w14:paraId="65C87AF8" w14:textId="77777777" w:rsidR="002166FE" w:rsidRDefault="002166FE" w:rsidP="002166FE">
      <w:pPr>
        <w:spacing w:after="0"/>
        <w:jc w:val="both"/>
        <w:rPr>
          <w:noProof/>
          <w:lang w:eastAsia="fr-FR"/>
        </w:rPr>
      </w:pPr>
    </w:p>
    <w:p w14:paraId="57227387" w14:textId="77777777" w:rsidR="002166FE" w:rsidRDefault="002166FE" w:rsidP="002166FE">
      <w:pPr>
        <w:spacing w:after="0"/>
        <w:jc w:val="both"/>
      </w:pPr>
    </w:p>
    <w:p w14:paraId="5FB6F069" w14:textId="77777777" w:rsidR="002166FE" w:rsidRDefault="002166FE" w:rsidP="002166FE">
      <w:pPr>
        <w:spacing w:after="0"/>
        <w:jc w:val="both"/>
      </w:pPr>
    </w:p>
    <w:p w14:paraId="0831DB58" w14:textId="77777777" w:rsidR="002166FE" w:rsidRDefault="00BF304C" w:rsidP="002166FE">
      <w:pPr>
        <w:spacing w:after="0"/>
        <w:jc w:val="both"/>
      </w:pPr>
      <w:r>
        <w:rPr>
          <w:noProof/>
          <w:lang w:eastAsia="fr-FR"/>
        </w:rPr>
        <w:drawing>
          <wp:anchor distT="0" distB="0" distL="114300" distR="114300" simplePos="0" relativeHeight="251658240" behindDoc="0" locked="0" layoutInCell="1" allowOverlap="1" wp14:anchorId="0CF5F654" wp14:editId="52F79C3A">
            <wp:simplePos x="0" y="0"/>
            <wp:positionH relativeFrom="column">
              <wp:posOffset>58148</wp:posOffset>
            </wp:positionH>
            <wp:positionV relativeFrom="paragraph">
              <wp:posOffset>100288</wp:posOffset>
            </wp:positionV>
            <wp:extent cx="5627914" cy="2924308"/>
            <wp:effectExtent l="0" t="0" r="0" b="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633834" cy="2927384"/>
                    </a:xfrm>
                    <a:prstGeom prst="rect">
                      <a:avLst/>
                    </a:prstGeom>
                  </pic:spPr>
                </pic:pic>
              </a:graphicData>
            </a:graphic>
            <wp14:sizeRelH relativeFrom="page">
              <wp14:pctWidth>0</wp14:pctWidth>
            </wp14:sizeRelH>
            <wp14:sizeRelV relativeFrom="page">
              <wp14:pctHeight>0</wp14:pctHeight>
            </wp14:sizeRelV>
          </wp:anchor>
        </w:drawing>
      </w:r>
    </w:p>
    <w:p w14:paraId="7BB8615C" w14:textId="77777777" w:rsidR="002166FE" w:rsidRDefault="002166FE" w:rsidP="002166FE">
      <w:pPr>
        <w:spacing w:after="0"/>
        <w:jc w:val="both"/>
        <w:rPr>
          <w:b/>
          <w:bCs/>
          <w:u w:val="single"/>
        </w:rPr>
      </w:pPr>
    </w:p>
    <w:p w14:paraId="6B7BEE92" w14:textId="77777777" w:rsidR="002166FE" w:rsidRDefault="002166FE" w:rsidP="002166FE">
      <w:pPr>
        <w:spacing w:after="0"/>
        <w:jc w:val="both"/>
        <w:rPr>
          <w:b/>
          <w:bCs/>
          <w:u w:val="single"/>
        </w:rPr>
      </w:pPr>
    </w:p>
    <w:p w14:paraId="0C7C4377" w14:textId="77777777" w:rsidR="002166FE" w:rsidRDefault="002166FE" w:rsidP="002166FE">
      <w:pPr>
        <w:spacing w:after="0"/>
        <w:jc w:val="both"/>
        <w:rPr>
          <w:b/>
          <w:bCs/>
          <w:u w:val="single"/>
        </w:rPr>
      </w:pPr>
    </w:p>
    <w:p w14:paraId="1634D96A" w14:textId="77777777" w:rsidR="002166FE" w:rsidRDefault="002166FE" w:rsidP="002166FE">
      <w:pPr>
        <w:spacing w:after="0"/>
        <w:jc w:val="both"/>
        <w:rPr>
          <w:b/>
          <w:bCs/>
          <w:u w:val="single"/>
        </w:rPr>
      </w:pPr>
    </w:p>
    <w:p w14:paraId="04857F4B" w14:textId="77777777" w:rsidR="002166FE" w:rsidRDefault="002166FE" w:rsidP="002166FE">
      <w:pPr>
        <w:spacing w:after="0"/>
        <w:jc w:val="both"/>
        <w:rPr>
          <w:b/>
          <w:bCs/>
          <w:u w:val="single"/>
        </w:rPr>
      </w:pPr>
    </w:p>
    <w:p w14:paraId="1071142D" w14:textId="77777777" w:rsidR="002166FE" w:rsidRDefault="002166FE" w:rsidP="002166FE">
      <w:pPr>
        <w:spacing w:after="0"/>
        <w:jc w:val="both"/>
        <w:rPr>
          <w:b/>
          <w:bCs/>
          <w:u w:val="single"/>
        </w:rPr>
      </w:pPr>
    </w:p>
    <w:p w14:paraId="5D1FB11A" w14:textId="77777777" w:rsidR="00895CB2" w:rsidRDefault="00895CB2" w:rsidP="00854E0D">
      <w:pPr>
        <w:spacing w:after="0"/>
        <w:jc w:val="both"/>
        <w:rPr>
          <w:b/>
          <w:bCs/>
          <w:u w:val="single"/>
        </w:rPr>
      </w:pPr>
    </w:p>
    <w:p w14:paraId="23DA1979" w14:textId="77777777" w:rsidR="00895CB2" w:rsidRDefault="00895CB2" w:rsidP="00854E0D">
      <w:pPr>
        <w:spacing w:after="0"/>
        <w:jc w:val="both"/>
        <w:rPr>
          <w:b/>
          <w:bCs/>
          <w:u w:val="single"/>
        </w:rPr>
      </w:pPr>
    </w:p>
    <w:p w14:paraId="0110076F" w14:textId="77777777" w:rsidR="00895CB2" w:rsidRDefault="00895CB2" w:rsidP="00854E0D">
      <w:pPr>
        <w:spacing w:after="0"/>
        <w:jc w:val="both"/>
        <w:rPr>
          <w:b/>
          <w:bCs/>
          <w:u w:val="single"/>
        </w:rPr>
      </w:pPr>
    </w:p>
    <w:p w14:paraId="5EF9E3F2" w14:textId="77777777" w:rsidR="00895CB2" w:rsidRDefault="00895CB2" w:rsidP="00854E0D">
      <w:pPr>
        <w:spacing w:after="0"/>
        <w:jc w:val="both"/>
        <w:rPr>
          <w:b/>
          <w:bCs/>
          <w:u w:val="single"/>
        </w:rPr>
      </w:pPr>
    </w:p>
    <w:p w14:paraId="33AAA4B7" w14:textId="77777777" w:rsidR="00895CB2" w:rsidRDefault="00895CB2" w:rsidP="00854E0D">
      <w:pPr>
        <w:spacing w:after="0"/>
        <w:jc w:val="both"/>
        <w:rPr>
          <w:b/>
          <w:bCs/>
          <w:u w:val="single"/>
        </w:rPr>
      </w:pPr>
    </w:p>
    <w:p w14:paraId="347DD1B4" w14:textId="77777777" w:rsidR="00CC5110" w:rsidRDefault="00CC5110" w:rsidP="00854E0D">
      <w:pPr>
        <w:spacing w:after="0"/>
        <w:jc w:val="both"/>
        <w:rPr>
          <w:b/>
          <w:bCs/>
          <w:u w:val="single"/>
        </w:rPr>
      </w:pPr>
    </w:p>
    <w:p w14:paraId="59E2BC55" w14:textId="77777777" w:rsidR="00CC5110" w:rsidRDefault="00CC5110" w:rsidP="00854E0D">
      <w:pPr>
        <w:spacing w:after="0"/>
        <w:jc w:val="both"/>
        <w:rPr>
          <w:b/>
          <w:bCs/>
          <w:u w:val="single"/>
        </w:rPr>
      </w:pPr>
    </w:p>
    <w:p w14:paraId="6A5FEFD4" w14:textId="77777777" w:rsidR="00CC5110" w:rsidRDefault="00CC5110" w:rsidP="00854E0D">
      <w:pPr>
        <w:spacing w:after="0"/>
        <w:jc w:val="both"/>
        <w:rPr>
          <w:b/>
          <w:bCs/>
          <w:u w:val="single"/>
        </w:rPr>
      </w:pPr>
    </w:p>
    <w:p w14:paraId="7D8087E1" w14:textId="77777777" w:rsidR="00CC5110" w:rsidRDefault="00CC5110" w:rsidP="00854E0D">
      <w:pPr>
        <w:spacing w:after="0"/>
        <w:jc w:val="both"/>
        <w:rPr>
          <w:b/>
          <w:bCs/>
          <w:u w:val="single"/>
        </w:rPr>
      </w:pPr>
    </w:p>
    <w:p w14:paraId="46E9CA35" w14:textId="77777777" w:rsidR="00BF304C" w:rsidRDefault="00BF304C" w:rsidP="00854E0D">
      <w:pPr>
        <w:spacing w:after="0"/>
        <w:jc w:val="both"/>
        <w:rPr>
          <w:b/>
          <w:bCs/>
          <w:u w:val="single"/>
        </w:rPr>
      </w:pPr>
    </w:p>
    <w:p w14:paraId="11FF3CAE" w14:textId="77777777" w:rsidR="00BF304C" w:rsidRDefault="00BF304C" w:rsidP="00854E0D">
      <w:pPr>
        <w:spacing w:after="0"/>
        <w:jc w:val="both"/>
        <w:rPr>
          <w:b/>
          <w:bCs/>
          <w:u w:val="single"/>
        </w:rPr>
      </w:pPr>
    </w:p>
    <w:p w14:paraId="07C7A87F" w14:textId="77777777" w:rsidR="00BF304C" w:rsidRDefault="00BF304C" w:rsidP="00854E0D">
      <w:pPr>
        <w:spacing w:after="0"/>
        <w:jc w:val="both"/>
        <w:rPr>
          <w:b/>
          <w:bCs/>
          <w:u w:val="single"/>
        </w:rPr>
      </w:pPr>
    </w:p>
    <w:p w14:paraId="1197B5FB" w14:textId="77777777" w:rsidR="00BF304C" w:rsidRDefault="00BF304C" w:rsidP="00854E0D">
      <w:pPr>
        <w:spacing w:after="0"/>
        <w:jc w:val="both"/>
        <w:rPr>
          <w:b/>
          <w:bCs/>
          <w:u w:val="single"/>
        </w:rPr>
      </w:pPr>
    </w:p>
    <w:p w14:paraId="042D0740" w14:textId="77777777" w:rsidR="007D0D99" w:rsidRPr="002166FE" w:rsidRDefault="007D0D99" w:rsidP="00854E0D">
      <w:pPr>
        <w:spacing w:after="0"/>
        <w:jc w:val="both"/>
      </w:pPr>
      <w:r w:rsidRPr="00CA2CEA">
        <w:rPr>
          <w:b/>
          <w:bCs/>
          <w:u w:val="single"/>
        </w:rPr>
        <w:lastRenderedPageBreak/>
        <w:t xml:space="preserve">Objectifs de la mission </w:t>
      </w:r>
      <w:r w:rsidR="00854E0D">
        <w:rPr>
          <w:b/>
          <w:bCs/>
          <w:u w:val="single"/>
        </w:rPr>
        <w:t xml:space="preserve">et planning général </w:t>
      </w:r>
      <w:r w:rsidR="00432867" w:rsidRPr="009C5A1F">
        <w:rPr>
          <w:b/>
          <w:bCs/>
          <w:color w:val="2F5496" w:themeColor="accent1" w:themeShade="BF"/>
          <w:u w:val="single"/>
        </w:rPr>
        <w:t>(Cf</w:t>
      </w:r>
      <w:r w:rsidR="00854E0D" w:rsidRPr="009C5A1F">
        <w:rPr>
          <w:b/>
          <w:bCs/>
          <w:color w:val="2F5496" w:themeColor="accent1" w:themeShade="BF"/>
          <w:u w:val="single"/>
        </w:rPr>
        <w:t xml:space="preserve"> Annexe 3)</w:t>
      </w:r>
    </w:p>
    <w:p w14:paraId="4E7BC40B" w14:textId="77777777" w:rsidR="002166FE" w:rsidRDefault="002166FE" w:rsidP="00854E0D">
      <w:pPr>
        <w:spacing w:after="0" w:line="240" w:lineRule="auto"/>
        <w:jc w:val="both"/>
        <w:rPr>
          <w:rFonts w:ascii="Arial" w:hAnsi="Arial" w:cs="Arial"/>
          <w:sz w:val="20"/>
          <w:szCs w:val="20"/>
        </w:rPr>
      </w:pPr>
    </w:p>
    <w:p w14:paraId="7D1CB0C2" w14:textId="77777777" w:rsidR="002A0DB0" w:rsidRDefault="002A0DB0" w:rsidP="00854E0D">
      <w:pPr>
        <w:spacing w:after="0" w:line="240" w:lineRule="auto"/>
        <w:jc w:val="both"/>
        <w:rPr>
          <w:rFonts w:ascii="Arial" w:hAnsi="Arial" w:cs="Arial"/>
          <w:sz w:val="20"/>
          <w:szCs w:val="20"/>
        </w:rPr>
      </w:pPr>
      <w:r>
        <w:rPr>
          <w:rFonts w:ascii="Arial" w:hAnsi="Arial" w:cs="Arial"/>
          <w:sz w:val="20"/>
          <w:szCs w:val="20"/>
        </w:rPr>
        <w:t xml:space="preserve">La mission </w:t>
      </w:r>
      <w:r w:rsidR="007D0D99">
        <w:rPr>
          <w:rFonts w:ascii="Arial" w:hAnsi="Arial" w:cs="Arial"/>
          <w:sz w:val="20"/>
          <w:szCs w:val="20"/>
        </w:rPr>
        <w:t>de janvier 2020 dévolue à P</w:t>
      </w:r>
      <w:r>
        <w:rPr>
          <w:rFonts w:ascii="Arial" w:hAnsi="Arial" w:cs="Arial"/>
          <w:sz w:val="20"/>
          <w:szCs w:val="20"/>
        </w:rPr>
        <w:t>DM incluait</w:t>
      </w:r>
    </w:p>
    <w:p w14:paraId="50B60FB7" w14:textId="77777777" w:rsidR="002A0DB0" w:rsidRDefault="002A0DB0" w:rsidP="00854E0D">
      <w:pPr>
        <w:pStyle w:val="Paragraphedeliste"/>
        <w:numPr>
          <w:ilvl w:val="0"/>
          <w:numId w:val="4"/>
        </w:numPr>
        <w:spacing w:after="0" w:line="240" w:lineRule="auto"/>
        <w:jc w:val="both"/>
        <w:rPr>
          <w:rFonts w:ascii="Arial" w:hAnsi="Arial" w:cs="Arial"/>
          <w:sz w:val="20"/>
          <w:szCs w:val="20"/>
        </w:rPr>
      </w:pPr>
      <w:proofErr w:type="gramStart"/>
      <w:r w:rsidRPr="00CC2ACE">
        <w:rPr>
          <w:rFonts w:ascii="Arial" w:hAnsi="Arial" w:cs="Arial"/>
          <w:sz w:val="20"/>
          <w:szCs w:val="20"/>
        </w:rPr>
        <w:t>des</w:t>
      </w:r>
      <w:proofErr w:type="gramEnd"/>
      <w:r w:rsidRPr="00CC2ACE">
        <w:rPr>
          <w:rFonts w:ascii="Arial" w:hAnsi="Arial" w:cs="Arial"/>
          <w:sz w:val="20"/>
          <w:szCs w:val="20"/>
        </w:rPr>
        <w:t xml:space="preserve"> consultations hospitalières  (non </w:t>
      </w:r>
      <w:r>
        <w:rPr>
          <w:rFonts w:ascii="Arial" w:hAnsi="Arial" w:cs="Arial"/>
          <w:sz w:val="20"/>
          <w:szCs w:val="20"/>
        </w:rPr>
        <w:t>développé</w:t>
      </w:r>
      <w:r w:rsidR="002166FE">
        <w:rPr>
          <w:rFonts w:ascii="Arial" w:hAnsi="Arial" w:cs="Arial"/>
          <w:sz w:val="20"/>
          <w:szCs w:val="20"/>
        </w:rPr>
        <w:t xml:space="preserve"> ici)</w:t>
      </w:r>
    </w:p>
    <w:p w14:paraId="7385C874" w14:textId="77777777" w:rsidR="002166FE" w:rsidRDefault="002166FE" w:rsidP="00854E0D">
      <w:pPr>
        <w:pStyle w:val="Paragraphedeliste"/>
        <w:numPr>
          <w:ilvl w:val="0"/>
          <w:numId w:val="4"/>
        </w:numPr>
        <w:spacing w:after="0" w:line="240" w:lineRule="auto"/>
        <w:jc w:val="both"/>
        <w:rPr>
          <w:rFonts w:ascii="Arial" w:hAnsi="Arial" w:cs="Arial"/>
          <w:sz w:val="20"/>
          <w:szCs w:val="20"/>
        </w:rPr>
      </w:pPr>
      <w:proofErr w:type="gramStart"/>
      <w:r>
        <w:rPr>
          <w:rFonts w:ascii="Arial" w:hAnsi="Arial" w:cs="Arial"/>
          <w:sz w:val="20"/>
          <w:szCs w:val="20"/>
        </w:rPr>
        <w:t>des</w:t>
      </w:r>
      <w:proofErr w:type="gramEnd"/>
      <w:r>
        <w:rPr>
          <w:rFonts w:ascii="Arial" w:hAnsi="Arial" w:cs="Arial"/>
          <w:sz w:val="20"/>
          <w:szCs w:val="20"/>
        </w:rPr>
        <w:t xml:space="preserve"> </w:t>
      </w:r>
      <w:r w:rsidR="00432867">
        <w:rPr>
          <w:rFonts w:ascii="Arial" w:hAnsi="Arial" w:cs="Arial"/>
          <w:sz w:val="20"/>
          <w:szCs w:val="20"/>
        </w:rPr>
        <w:t>consultations</w:t>
      </w:r>
      <w:r>
        <w:rPr>
          <w:rFonts w:ascii="Arial" w:hAnsi="Arial" w:cs="Arial"/>
          <w:sz w:val="20"/>
          <w:szCs w:val="20"/>
        </w:rPr>
        <w:t xml:space="preserve"> dans des centres de santé et dispensaires (</w:t>
      </w:r>
      <w:r w:rsidRPr="00CC2ACE">
        <w:rPr>
          <w:rFonts w:ascii="Arial" w:hAnsi="Arial" w:cs="Arial"/>
          <w:sz w:val="20"/>
          <w:szCs w:val="20"/>
        </w:rPr>
        <w:t xml:space="preserve">non </w:t>
      </w:r>
      <w:r>
        <w:rPr>
          <w:rFonts w:ascii="Arial" w:hAnsi="Arial" w:cs="Arial"/>
          <w:sz w:val="20"/>
          <w:szCs w:val="20"/>
        </w:rPr>
        <w:t>développé ici)</w:t>
      </w:r>
    </w:p>
    <w:p w14:paraId="6E67F656" w14:textId="77777777" w:rsidR="002A0DB0" w:rsidRDefault="002A0DB0" w:rsidP="00854E0D">
      <w:pPr>
        <w:pStyle w:val="Paragraphedeliste"/>
        <w:numPr>
          <w:ilvl w:val="0"/>
          <w:numId w:val="4"/>
        </w:numPr>
        <w:spacing w:after="0" w:line="240" w:lineRule="auto"/>
        <w:jc w:val="both"/>
        <w:rPr>
          <w:rFonts w:ascii="Arial" w:hAnsi="Arial" w:cs="Arial"/>
          <w:sz w:val="20"/>
          <w:szCs w:val="20"/>
        </w:rPr>
      </w:pPr>
      <w:proofErr w:type="gramStart"/>
      <w:r w:rsidRPr="00CC2ACE">
        <w:rPr>
          <w:rFonts w:ascii="Arial" w:hAnsi="Arial" w:cs="Arial"/>
          <w:sz w:val="20"/>
          <w:szCs w:val="20"/>
        </w:rPr>
        <w:t>des</w:t>
      </w:r>
      <w:proofErr w:type="gramEnd"/>
      <w:r w:rsidRPr="00CC2ACE">
        <w:rPr>
          <w:rFonts w:ascii="Arial" w:hAnsi="Arial" w:cs="Arial"/>
          <w:sz w:val="20"/>
          <w:szCs w:val="20"/>
        </w:rPr>
        <w:t xml:space="preserve"> actions de prévention bucco-dentaire dans les village</w:t>
      </w:r>
      <w:r>
        <w:rPr>
          <w:rFonts w:ascii="Arial" w:hAnsi="Arial" w:cs="Arial"/>
          <w:sz w:val="20"/>
          <w:szCs w:val="20"/>
        </w:rPr>
        <w:t>s</w:t>
      </w:r>
      <w:r w:rsidRPr="00CC2ACE">
        <w:rPr>
          <w:rFonts w:ascii="Arial" w:hAnsi="Arial" w:cs="Arial"/>
          <w:sz w:val="20"/>
          <w:szCs w:val="20"/>
        </w:rPr>
        <w:t xml:space="preserve"> (non </w:t>
      </w:r>
      <w:r>
        <w:rPr>
          <w:rFonts w:ascii="Arial" w:hAnsi="Arial" w:cs="Arial"/>
          <w:sz w:val="20"/>
          <w:szCs w:val="20"/>
        </w:rPr>
        <w:t>développé</w:t>
      </w:r>
      <w:r w:rsidRPr="00CC2ACE">
        <w:rPr>
          <w:rFonts w:ascii="Arial" w:hAnsi="Arial" w:cs="Arial"/>
          <w:sz w:val="20"/>
          <w:szCs w:val="20"/>
        </w:rPr>
        <w:t xml:space="preserve"> ici),</w:t>
      </w:r>
    </w:p>
    <w:p w14:paraId="2562262C" w14:textId="77777777" w:rsidR="002A0DB0" w:rsidRDefault="002A0DB0" w:rsidP="00854E0D">
      <w:pPr>
        <w:pStyle w:val="Paragraphedeliste"/>
        <w:numPr>
          <w:ilvl w:val="0"/>
          <w:numId w:val="4"/>
        </w:numPr>
        <w:spacing w:after="0" w:line="240" w:lineRule="auto"/>
        <w:jc w:val="both"/>
        <w:rPr>
          <w:rFonts w:ascii="Arial" w:hAnsi="Arial" w:cs="Arial"/>
          <w:sz w:val="20"/>
          <w:szCs w:val="20"/>
        </w:rPr>
      </w:pPr>
      <w:proofErr w:type="gramStart"/>
      <w:r w:rsidRPr="00CC2ACE">
        <w:rPr>
          <w:rFonts w:ascii="Arial" w:hAnsi="Arial" w:cs="Arial"/>
          <w:sz w:val="20"/>
          <w:szCs w:val="20"/>
        </w:rPr>
        <w:t>l’organisation</w:t>
      </w:r>
      <w:proofErr w:type="gramEnd"/>
      <w:r w:rsidRPr="00CC2ACE">
        <w:rPr>
          <w:rFonts w:ascii="Arial" w:hAnsi="Arial" w:cs="Arial"/>
          <w:sz w:val="20"/>
          <w:szCs w:val="20"/>
        </w:rPr>
        <w:t xml:space="preserve"> d’une session d’échanges de savoirs </w:t>
      </w:r>
      <w:r>
        <w:rPr>
          <w:rFonts w:ascii="Arial" w:hAnsi="Arial" w:cs="Arial"/>
          <w:sz w:val="20"/>
          <w:szCs w:val="20"/>
        </w:rPr>
        <w:t>destinée</w:t>
      </w:r>
      <w:r w:rsidRPr="00CC2ACE">
        <w:rPr>
          <w:rFonts w:ascii="Arial" w:hAnsi="Arial" w:cs="Arial"/>
          <w:sz w:val="20"/>
          <w:szCs w:val="20"/>
        </w:rPr>
        <w:t xml:space="preserve"> aux 2 </w:t>
      </w:r>
      <w:r>
        <w:rPr>
          <w:rFonts w:ascii="Arial" w:hAnsi="Arial" w:cs="Arial"/>
          <w:sz w:val="20"/>
          <w:szCs w:val="20"/>
        </w:rPr>
        <w:t>hôpitaux, à laquelle a participé BSF</w:t>
      </w:r>
    </w:p>
    <w:p w14:paraId="415F333C" w14:textId="77777777" w:rsidR="002A0DB0" w:rsidRPr="00AE71BC" w:rsidRDefault="002A0DB0" w:rsidP="00854E0D">
      <w:pPr>
        <w:spacing w:after="0" w:line="240" w:lineRule="auto"/>
        <w:jc w:val="both"/>
        <w:rPr>
          <w:rFonts w:ascii="Arial" w:hAnsi="Arial" w:cs="Arial"/>
          <w:sz w:val="20"/>
          <w:szCs w:val="20"/>
        </w:rPr>
      </w:pPr>
      <w:r w:rsidRPr="00AE71BC">
        <w:rPr>
          <w:rFonts w:ascii="Arial" w:hAnsi="Arial" w:cs="Arial"/>
          <w:sz w:val="20"/>
          <w:szCs w:val="20"/>
        </w:rPr>
        <w:t xml:space="preserve">La mission </w:t>
      </w:r>
      <w:r w:rsidR="007D0D99">
        <w:rPr>
          <w:rFonts w:ascii="Arial" w:hAnsi="Arial" w:cs="Arial"/>
          <w:sz w:val="20"/>
          <w:szCs w:val="20"/>
        </w:rPr>
        <w:t xml:space="preserve">de janvier 2020 </w:t>
      </w:r>
      <w:r w:rsidRPr="00AE71BC">
        <w:rPr>
          <w:rFonts w:ascii="Arial" w:hAnsi="Arial" w:cs="Arial"/>
          <w:sz w:val="20"/>
          <w:szCs w:val="20"/>
        </w:rPr>
        <w:t>dévolue à BSF inclu</w:t>
      </w:r>
      <w:r>
        <w:rPr>
          <w:rFonts w:ascii="Arial" w:hAnsi="Arial" w:cs="Arial"/>
          <w:sz w:val="20"/>
          <w:szCs w:val="20"/>
        </w:rPr>
        <w:t>ait</w:t>
      </w:r>
      <w:r w:rsidR="00863F41">
        <w:rPr>
          <w:rFonts w:ascii="Arial" w:hAnsi="Arial" w:cs="Arial"/>
          <w:sz w:val="20"/>
          <w:szCs w:val="20"/>
        </w:rPr>
        <w:t> :</w:t>
      </w:r>
    </w:p>
    <w:p w14:paraId="7C3D690C" w14:textId="77777777" w:rsidR="007F5963" w:rsidRPr="007F5963" w:rsidRDefault="007F5963" w:rsidP="007F5963">
      <w:pPr>
        <w:pStyle w:val="Paragraphedeliste"/>
        <w:numPr>
          <w:ilvl w:val="0"/>
          <w:numId w:val="3"/>
        </w:numPr>
        <w:spacing w:after="0" w:line="240" w:lineRule="auto"/>
        <w:jc w:val="both"/>
        <w:rPr>
          <w:rFonts w:ascii="Arial" w:hAnsi="Arial" w:cs="Arial"/>
          <w:sz w:val="20"/>
          <w:szCs w:val="20"/>
        </w:rPr>
      </w:pPr>
      <w:proofErr w:type="gramStart"/>
      <w:r>
        <w:rPr>
          <w:rFonts w:ascii="Arial" w:hAnsi="Arial" w:cs="Arial"/>
          <w:sz w:val="20"/>
          <w:szCs w:val="20"/>
        </w:rPr>
        <w:t>un</w:t>
      </w:r>
      <w:proofErr w:type="gramEnd"/>
      <w:r>
        <w:rPr>
          <w:rFonts w:ascii="Arial" w:hAnsi="Arial" w:cs="Arial"/>
          <w:sz w:val="20"/>
          <w:szCs w:val="20"/>
        </w:rPr>
        <w:t xml:space="preserve"> </w:t>
      </w:r>
      <w:r w:rsidRPr="007F5963">
        <w:rPr>
          <w:rFonts w:ascii="Arial" w:hAnsi="Arial" w:cs="Arial"/>
          <w:sz w:val="20"/>
          <w:szCs w:val="20"/>
        </w:rPr>
        <w:t xml:space="preserve">état des lieux des laboratoires respectifs </w:t>
      </w:r>
      <w:r>
        <w:rPr>
          <w:rFonts w:ascii="Arial" w:hAnsi="Arial" w:cs="Arial"/>
          <w:sz w:val="20"/>
          <w:szCs w:val="20"/>
        </w:rPr>
        <w:t>à</w:t>
      </w:r>
      <w:r w:rsidRPr="00CC2ACE">
        <w:rPr>
          <w:rFonts w:ascii="Arial" w:hAnsi="Arial" w:cs="Arial"/>
          <w:sz w:val="20"/>
          <w:szCs w:val="20"/>
        </w:rPr>
        <w:t xml:space="preserve"> l’hôpital </w:t>
      </w:r>
      <w:r>
        <w:rPr>
          <w:rFonts w:ascii="Arial" w:hAnsi="Arial" w:cs="Arial"/>
          <w:sz w:val="20"/>
          <w:szCs w:val="20"/>
        </w:rPr>
        <w:t>d</w:t>
      </w:r>
      <w:r w:rsidRPr="00CC2ACE">
        <w:rPr>
          <w:rFonts w:ascii="Arial" w:hAnsi="Arial" w:cs="Arial"/>
          <w:sz w:val="20"/>
          <w:szCs w:val="20"/>
        </w:rPr>
        <w:t xml:space="preserve">e </w:t>
      </w:r>
      <w:proofErr w:type="spellStart"/>
      <w:r w:rsidRPr="00CC2ACE">
        <w:rPr>
          <w:rFonts w:ascii="Arial" w:hAnsi="Arial" w:cs="Arial"/>
          <w:sz w:val="20"/>
          <w:szCs w:val="20"/>
        </w:rPr>
        <w:t>Mongkul</w:t>
      </w:r>
      <w:proofErr w:type="spellEnd"/>
      <w:r w:rsidRPr="00CC2ACE">
        <w:rPr>
          <w:rFonts w:ascii="Arial" w:hAnsi="Arial" w:cs="Arial"/>
          <w:sz w:val="20"/>
          <w:szCs w:val="20"/>
        </w:rPr>
        <w:t xml:space="preserve"> </w:t>
      </w:r>
      <w:proofErr w:type="spellStart"/>
      <w:r w:rsidRPr="00CC2ACE">
        <w:rPr>
          <w:rFonts w:ascii="Arial" w:hAnsi="Arial" w:cs="Arial"/>
          <w:sz w:val="20"/>
          <w:szCs w:val="20"/>
        </w:rPr>
        <w:t>Bo</w:t>
      </w:r>
      <w:r>
        <w:rPr>
          <w:rFonts w:ascii="Arial" w:hAnsi="Arial" w:cs="Arial"/>
          <w:sz w:val="20"/>
          <w:szCs w:val="20"/>
        </w:rPr>
        <w:t>rey</w:t>
      </w:r>
      <w:proofErr w:type="spellEnd"/>
      <w:r>
        <w:rPr>
          <w:rFonts w:ascii="Arial" w:hAnsi="Arial" w:cs="Arial"/>
          <w:sz w:val="20"/>
          <w:szCs w:val="20"/>
        </w:rPr>
        <w:t xml:space="preserve"> MB et de </w:t>
      </w:r>
      <w:proofErr w:type="spellStart"/>
      <w:r>
        <w:rPr>
          <w:rFonts w:ascii="Arial" w:hAnsi="Arial" w:cs="Arial"/>
          <w:sz w:val="20"/>
          <w:szCs w:val="20"/>
        </w:rPr>
        <w:t>P</w:t>
      </w:r>
      <w:r w:rsidRPr="00CC2ACE">
        <w:rPr>
          <w:rFonts w:ascii="Arial" w:hAnsi="Arial" w:cs="Arial"/>
          <w:sz w:val="20"/>
          <w:szCs w:val="20"/>
        </w:rPr>
        <w:t>reah</w:t>
      </w:r>
      <w:proofErr w:type="spellEnd"/>
      <w:r w:rsidRPr="00CC2ACE">
        <w:rPr>
          <w:rFonts w:ascii="Arial" w:hAnsi="Arial" w:cs="Arial"/>
          <w:sz w:val="20"/>
          <w:szCs w:val="20"/>
        </w:rPr>
        <w:t xml:space="preserve"> Net </w:t>
      </w:r>
      <w:proofErr w:type="spellStart"/>
      <w:r w:rsidRPr="00CC2ACE">
        <w:rPr>
          <w:rFonts w:ascii="Arial" w:hAnsi="Arial" w:cs="Arial"/>
          <w:sz w:val="20"/>
          <w:szCs w:val="20"/>
        </w:rPr>
        <w:t>Prea</w:t>
      </w:r>
      <w:r>
        <w:rPr>
          <w:rFonts w:ascii="Arial" w:hAnsi="Arial" w:cs="Arial"/>
          <w:sz w:val="20"/>
          <w:szCs w:val="20"/>
        </w:rPr>
        <w:t>h</w:t>
      </w:r>
      <w:proofErr w:type="spellEnd"/>
      <w:r>
        <w:rPr>
          <w:rFonts w:ascii="Arial" w:hAnsi="Arial" w:cs="Arial"/>
          <w:sz w:val="20"/>
          <w:szCs w:val="20"/>
        </w:rPr>
        <w:t xml:space="preserve"> PNP : ressources humaines, </w:t>
      </w:r>
      <w:r w:rsidRPr="007F5963">
        <w:rPr>
          <w:rFonts w:ascii="Arial" w:hAnsi="Arial" w:cs="Arial"/>
          <w:sz w:val="20"/>
          <w:szCs w:val="20"/>
        </w:rPr>
        <w:t xml:space="preserve">matériel disponible. </w:t>
      </w:r>
    </w:p>
    <w:p w14:paraId="5AF3F2E9" w14:textId="77777777" w:rsidR="007F5963" w:rsidRDefault="007F5963" w:rsidP="007F5963">
      <w:pPr>
        <w:pStyle w:val="Paragraphedeliste"/>
        <w:numPr>
          <w:ilvl w:val="0"/>
          <w:numId w:val="3"/>
        </w:numPr>
      </w:pPr>
      <w:proofErr w:type="gramStart"/>
      <w:r>
        <w:rPr>
          <w:rFonts w:ascii="Arial" w:hAnsi="Arial" w:cs="Arial"/>
          <w:sz w:val="20"/>
          <w:szCs w:val="20"/>
        </w:rPr>
        <w:t>u</w:t>
      </w:r>
      <w:r w:rsidRPr="00CC2ACE">
        <w:rPr>
          <w:rFonts w:ascii="Arial" w:hAnsi="Arial" w:cs="Arial"/>
          <w:sz w:val="20"/>
          <w:szCs w:val="20"/>
        </w:rPr>
        <w:t>ne</w:t>
      </w:r>
      <w:proofErr w:type="gramEnd"/>
      <w:r w:rsidRPr="00CC2ACE">
        <w:rPr>
          <w:rFonts w:ascii="Arial" w:hAnsi="Arial" w:cs="Arial"/>
          <w:sz w:val="20"/>
          <w:szCs w:val="20"/>
        </w:rPr>
        <w:t xml:space="preserve"> évaluation </w:t>
      </w:r>
      <w:r w:rsidR="00895CB2">
        <w:rPr>
          <w:rFonts w:ascii="Arial" w:hAnsi="Arial" w:cs="Arial"/>
          <w:sz w:val="20"/>
          <w:szCs w:val="20"/>
        </w:rPr>
        <w:t xml:space="preserve">des pistes d’amélioration et </w:t>
      </w:r>
      <w:r w:rsidRPr="00CC2ACE">
        <w:rPr>
          <w:rFonts w:ascii="Arial" w:hAnsi="Arial" w:cs="Arial"/>
          <w:sz w:val="20"/>
          <w:szCs w:val="20"/>
        </w:rPr>
        <w:t>des besoins en biologie</w:t>
      </w:r>
      <w:r>
        <w:rPr>
          <w:rFonts w:ascii="Arial" w:hAnsi="Arial" w:cs="Arial"/>
          <w:sz w:val="20"/>
          <w:szCs w:val="20"/>
        </w:rPr>
        <w:t xml:space="preserve"> des 2 hôpitaux </w:t>
      </w:r>
      <w:r w:rsidR="00432867">
        <w:rPr>
          <w:rFonts w:ascii="Arial" w:hAnsi="Arial" w:cs="Arial"/>
          <w:sz w:val="20"/>
          <w:szCs w:val="20"/>
        </w:rPr>
        <w:t>(MB</w:t>
      </w:r>
      <w:r>
        <w:rPr>
          <w:rFonts w:ascii="Arial" w:hAnsi="Arial" w:cs="Arial"/>
          <w:sz w:val="20"/>
          <w:szCs w:val="20"/>
        </w:rPr>
        <w:t xml:space="preserve"> et PNP)</w:t>
      </w:r>
    </w:p>
    <w:p w14:paraId="5BBAB0BB" w14:textId="77777777" w:rsidR="00A861E8" w:rsidRDefault="007D0D99" w:rsidP="00854E0D">
      <w:pPr>
        <w:pStyle w:val="Paragraphedeliste"/>
        <w:numPr>
          <w:ilvl w:val="0"/>
          <w:numId w:val="3"/>
        </w:numPr>
        <w:spacing w:after="0" w:line="240" w:lineRule="auto"/>
        <w:jc w:val="both"/>
        <w:rPr>
          <w:rFonts w:ascii="Arial" w:hAnsi="Arial" w:cs="Arial"/>
          <w:sz w:val="20"/>
          <w:szCs w:val="20"/>
        </w:rPr>
      </w:pPr>
      <w:proofErr w:type="gramStart"/>
      <w:r w:rsidRPr="007F5963">
        <w:rPr>
          <w:rFonts w:ascii="Arial" w:hAnsi="Arial" w:cs="Arial"/>
          <w:sz w:val="20"/>
          <w:szCs w:val="20"/>
        </w:rPr>
        <w:t>des</w:t>
      </w:r>
      <w:proofErr w:type="gramEnd"/>
      <w:r w:rsidRPr="007F5963">
        <w:rPr>
          <w:rFonts w:ascii="Arial" w:hAnsi="Arial" w:cs="Arial"/>
          <w:sz w:val="20"/>
          <w:szCs w:val="20"/>
        </w:rPr>
        <w:t xml:space="preserve"> formations</w:t>
      </w:r>
    </w:p>
    <w:p w14:paraId="241AD8D7" w14:textId="77777777" w:rsidR="008B12E3" w:rsidRPr="008B12E3" w:rsidRDefault="008B12E3" w:rsidP="008B12E3">
      <w:pPr>
        <w:pStyle w:val="Paragraphedeliste"/>
        <w:spacing w:after="0" w:line="240" w:lineRule="auto"/>
        <w:jc w:val="both"/>
        <w:rPr>
          <w:rFonts w:ascii="Arial" w:hAnsi="Arial" w:cs="Arial"/>
          <w:sz w:val="20"/>
          <w:szCs w:val="20"/>
        </w:rPr>
      </w:pPr>
    </w:p>
    <w:p w14:paraId="34FD80F4" w14:textId="77777777" w:rsidR="007D0D99" w:rsidRDefault="00CA2CEA" w:rsidP="00854E0D">
      <w:pPr>
        <w:jc w:val="both"/>
      </w:pPr>
      <w:r w:rsidRPr="00CA2CEA">
        <w:rPr>
          <w:b/>
          <w:bCs/>
          <w:u w:val="single"/>
        </w:rPr>
        <w:t>Bilan de l’impact des précédentes missions</w:t>
      </w:r>
      <w:r w:rsidR="007D0D99">
        <w:t xml:space="preserve"> : </w:t>
      </w:r>
    </w:p>
    <w:p w14:paraId="7C48EA1A" w14:textId="77777777" w:rsidR="007D0D99" w:rsidRPr="008F4F7E" w:rsidRDefault="007D0D99" w:rsidP="00895CB2">
      <w:pPr>
        <w:spacing w:after="0" w:line="240" w:lineRule="auto"/>
        <w:jc w:val="both"/>
        <w:rPr>
          <w:rFonts w:ascii="Arial" w:hAnsi="Arial" w:cs="Arial"/>
          <w:sz w:val="20"/>
          <w:szCs w:val="20"/>
        </w:rPr>
      </w:pPr>
      <w:r w:rsidRPr="008F4F7E">
        <w:rPr>
          <w:rFonts w:ascii="Arial" w:hAnsi="Arial" w:cs="Arial"/>
          <w:sz w:val="20"/>
          <w:szCs w:val="20"/>
        </w:rPr>
        <w:t xml:space="preserve">Non applicable, la mission de </w:t>
      </w:r>
      <w:proofErr w:type="gramStart"/>
      <w:r w:rsidRPr="008F4F7E">
        <w:rPr>
          <w:rFonts w:ascii="Arial" w:hAnsi="Arial" w:cs="Arial"/>
          <w:sz w:val="20"/>
          <w:szCs w:val="20"/>
        </w:rPr>
        <w:t>janvier  2020</w:t>
      </w:r>
      <w:proofErr w:type="gramEnd"/>
      <w:r w:rsidRPr="008F4F7E">
        <w:rPr>
          <w:rFonts w:ascii="Arial" w:hAnsi="Arial" w:cs="Arial"/>
          <w:sz w:val="20"/>
          <w:szCs w:val="20"/>
        </w:rPr>
        <w:t xml:space="preserve"> </w:t>
      </w:r>
      <w:r w:rsidR="002166FE" w:rsidRPr="008F4F7E">
        <w:rPr>
          <w:rFonts w:ascii="Arial" w:hAnsi="Arial" w:cs="Arial"/>
          <w:sz w:val="20"/>
          <w:szCs w:val="20"/>
        </w:rPr>
        <w:t>étai</w:t>
      </w:r>
      <w:r w:rsidR="00854E0D" w:rsidRPr="008F4F7E">
        <w:rPr>
          <w:rFonts w:ascii="Arial" w:hAnsi="Arial" w:cs="Arial"/>
          <w:sz w:val="20"/>
          <w:szCs w:val="20"/>
        </w:rPr>
        <w:t>t</w:t>
      </w:r>
      <w:r w:rsidR="002166FE" w:rsidRPr="008F4F7E">
        <w:rPr>
          <w:rFonts w:ascii="Arial" w:hAnsi="Arial" w:cs="Arial"/>
          <w:sz w:val="20"/>
          <w:szCs w:val="20"/>
        </w:rPr>
        <w:t xml:space="preserve"> </w:t>
      </w:r>
      <w:r w:rsidRPr="008F4F7E">
        <w:rPr>
          <w:rFonts w:ascii="Arial" w:hAnsi="Arial" w:cs="Arial"/>
          <w:sz w:val="20"/>
          <w:szCs w:val="20"/>
        </w:rPr>
        <w:t>la première mission</w:t>
      </w:r>
      <w:r w:rsidR="00432867">
        <w:rPr>
          <w:rFonts w:ascii="Arial" w:hAnsi="Arial" w:cs="Arial"/>
          <w:sz w:val="20"/>
          <w:szCs w:val="20"/>
        </w:rPr>
        <w:t xml:space="preserve"> (exploratoire)</w:t>
      </w:r>
      <w:r w:rsidRPr="008F4F7E">
        <w:rPr>
          <w:rFonts w:ascii="Arial" w:hAnsi="Arial" w:cs="Arial"/>
          <w:sz w:val="20"/>
          <w:szCs w:val="20"/>
        </w:rPr>
        <w:t xml:space="preserve"> de BSF.</w:t>
      </w:r>
      <w:r w:rsidR="00895CB2" w:rsidRPr="008F4F7E">
        <w:rPr>
          <w:rFonts w:ascii="Arial" w:hAnsi="Arial" w:cs="Arial"/>
          <w:sz w:val="20"/>
          <w:szCs w:val="20"/>
        </w:rPr>
        <w:t xml:space="preserve"> </w:t>
      </w:r>
      <w:r w:rsidRPr="008F4F7E">
        <w:rPr>
          <w:rFonts w:ascii="Arial" w:hAnsi="Arial" w:cs="Arial"/>
          <w:sz w:val="20"/>
          <w:szCs w:val="20"/>
        </w:rPr>
        <w:t>Néanmoins, aux dires de PDM, la récep</w:t>
      </w:r>
      <w:r w:rsidR="002166FE" w:rsidRPr="008F4F7E">
        <w:rPr>
          <w:rFonts w:ascii="Arial" w:hAnsi="Arial" w:cs="Arial"/>
          <w:sz w:val="20"/>
          <w:szCs w:val="20"/>
        </w:rPr>
        <w:t xml:space="preserve">tivité et la demande des médecins des 2 </w:t>
      </w:r>
      <w:r w:rsidRPr="008F4F7E">
        <w:rPr>
          <w:rFonts w:ascii="Arial" w:hAnsi="Arial" w:cs="Arial"/>
          <w:sz w:val="20"/>
          <w:szCs w:val="20"/>
        </w:rPr>
        <w:t>hôpitaux a év</w:t>
      </w:r>
      <w:r w:rsidR="002166FE" w:rsidRPr="008F4F7E">
        <w:rPr>
          <w:rFonts w:ascii="Arial" w:hAnsi="Arial" w:cs="Arial"/>
          <w:sz w:val="20"/>
          <w:szCs w:val="20"/>
        </w:rPr>
        <w:t>olué très positi</w:t>
      </w:r>
      <w:r w:rsidRPr="008F4F7E">
        <w:rPr>
          <w:rFonts w:ascii="Arial" w:hAnsi="Arial" w:cs="Arial"/>
          <w:sz w:val="20"/>
          <w:szCs w:val="20"/>
        </w:rPr>
        <w:t>veme</w:t>
      </w:r>
      <w:r w:rsidR="002166FE" w:rsidRPr="008F4F7E">
        <w:rPr>
          <w:rFonts w:ascii="Arial" w:hAnsi="Arial" w:cs="Arial"/>
          <w:sz w:val="20"/>
          <w:szCs w:val="20"/>
        </w:rPr>
        <w:t>nt</w:t>
      </w:r>
      <w:r w:rsidRPr="008F4F7E">
        <w:rPr>
          <w:rFonts w:ascii="Arial" w:hAnsi="Arial" w:cs="Arial"/>
          <w:sz w:val="20"/>
          <w:szCs w:val="20"/>
        </w:rPr>
        <w:t xml:space="preserve"> depuis </w:t>
      </w:r>
      <w:r w:rsidR="002166FE" w:rsidRPr="008F4F7E">
        <w:rPr>
          <w:rFonts w:ascii="Arial" w:hAnsi="Arial" w:cs="Arial"/>
          <w:sz w:val="20"/>
          <w:szCs w:val="20"/>
        </w:rPr>
        <w:t>ja</w:t>
      </w:r>
      <w:r w:rsidRPr="008F4F7E">
        <w:rPr>
          <w:rFonts w:ascii="Arial" w:hAnsi="Arial" w:cs="Arial"/>
          <w:sz w:val="20"/>
          <w:szCs w:val="20"/>
        </w:rPr>
        <w:t>nvier 2019</w:t>
      </w:r>
      <w:r w:rsidR="002166FE" w:rsidRPr="008F4F7E">
        <w:rPr>
          <w:rFonts w:ascii="Arial" w:hAnsi="Arial" w:cs="Arial"/>
          <w:sz w:val="20"/>
          <w:szCs w:val="20"/>
        </w:rPr>
        <w:t xml:space="preserve">, témoignant d’une </w:t>
      </w:r>
      <w:proofErr w:type="gramStart"/>
      <w:r w:rsidR="002166FE" w:rsidRPr="008F4F7E">
        <w:rPr>
          <w:rFonts w:ascii="Arial" w:hAnsi="Arial" w:cs="Arial"/>
          <w:sz w:val="20"/>
          <w:szCs w:val="20"/>
        </w:rPr>
        <w:t>capacité  à</w:t>
      </w:r>
      <w:proofErr w:type="gramEnd"/>
      <w:r w:rsidR="008F4F7E">
        <w:rPr>
          <w:rFonts w:ascii="Arial" w:hAnsi="Arial" w:cs="Arial"/>
          <w:sz w:val="20"/>
          <w:szCs w:val="20"/>
        </w:rPr>
        <w:t xml:space="preserve"> </w:t>
      </w:r>
      <w:r w:rsidR="002166FE" w:rsidRPr="008F4F7E">
        <w:rPr>
          <w:rFonts w:ascii="Arial" w:hAnsi="Arial" w:cs="Arial"/>
          <w:sz w:val="20"/>
          <w:szCs w:val="20"/>
        </w:rPr>
        <w:t>intégrer les acquis  dans la prat</w:t>
      </w:r>
      <w:r w:rsidR="00854E0D" w:rsidRPr="008F4F7E">
        <w:rPr>
          <w:rFonts w:ascii="Arial" w:hAnsi="Arial" w:cs="Arial"/>
          <w:sz w:val="20"/>
          <w:szCs w:val="20"/>
        </w:rPr>
        <w:t>i</w:t>
      </w:r>
      <w:r w:rsidR="002166FE" w:rsidRPr="008F4F7E">
        <w:rPr>
          <w:rFonts w:ascii="Arial" w:hAnsi="Arial" w:cs="Arial"/>
          <w:sz w:val="20"/>
          <w:szCs w:val="20"/>
        </w:rPr>
        <w:t>que quotidienne   et d’une ambition globalement élevée de  qualité</w:t>
      </w:r>
      <w:r w:rsidR="00863F41">
        <w:rPr>
          <w:rFonts w:ascii="Arial" w:hAnsi="Arial" w:cs="Arial"/>
          <w:sz w:val="20"/>
          <w:szCs w:val="20"/>
        </w:rPr>
        <w:t>.</w:t>
      </w:r>
    </w:p>
    <w:p w14:paraId="1449E301" w14:textId="77777777" w:rsidR="00854E0D" w:rsidRPr="007D0D99" w:rsidRDefault="00854E0D" w:rsidP="00895CB2">
      <w:pPr>
        <w:spacing w:after="0" w:line="240" w:lineRule="auto"/>
        <w:jc w:val="both"/>
      </w:pPr>
    </w:p>
    <w:p w14:paraId="71966511" w14:textId="77777777" w:rsidR="00EA116D" w:rsidRPr="002166FE" w:rsidRDefault="00EA116D" w:rsidP="00EA116D">
      <w:pPr>
        <w:spacing w:after="0" w:line="240" w:lineRule="auto"/>
        <w:jc w:val="both"/>
        <w:rPr>
          <w:rFonts w:ascii="Arial" w:hAnsi="Arial" w:cs="Arial"/>
          <w:b/>
          <w:sz w:val="20"/>
          <w:szCs w:val="20"/>
          <w:u w:val="single"/>
        </w:rPr>
      </w:pPr>
      <w:r w:rsidRPr="002166FE">
        <w:rPr>
          <w:rFonts w:ascii="Arial" w:hAnsi="Arial" w:cs="Arial"/>
          <w:b/>
          <w:sz w:val="20"/>
          <w:szCs w:val="20"/>
          <w:u w:val="single"/>
        </w:rPr>
        <w:t>L’équipe </w:t>
      </w:r>
      <w:r w:rsidR="009C5A1F" w:rsidRPr="009C5A1F">
        <w:rPr>
          <w:rFonts w:ascii="Arial" w:hAnsi="Arial" w:cs="Arial"/>
          <w:b/>
          <w:color w:val="2F5496" w:themeColor="accent1" w:themeShade="BF"/>
          <w:sz w:val="20"/>
          <w:szCs w:val="20"/>
          <w:u w:val="single"/>
        </w:rPr>
        <w:t>(photo)</w:t>
      </w:r>
    </w:p>
    <w:p w14:paraId="31B036DC" w14:textId="77777777" w:rsidR="002166FE" w:rsidRPr="00690C17" w:rsidRDefault="00C119C4" w:rsidP="00EA116D">
      <w:pPr>
        <w:spacing w:after="0" w:line="240" w:lineRule="auto"/>
        <w:jc w:val="both"/>
        <w:rPr>
          <w:rFonts w:ascii="Arial" w:hAnsi="Arial" w:cs="Arial"/>
          <w:b/>
          <w:sz w:val="20"/>
          <w:szCs w:val="20"/>
        </w:rPr>
      </w:pPr>
      <w:r w:rsidRPr="00C119C4">
        <w:rPr>
          <w:i/>
          <w:iCs/>
          <w:noProof/>
          <w:lang w:eastAsia="fr-FR"/>
        </w:rPr>
        <w:drawing>
          <wp:anchor distT="0" distB="0" distL="114300" distR="114300" simplePos="0" relativeHeight="251661312" behindDoc="1" locked="0" layoutInCell="1" allowOverlap="1" wp14:anchorId="00314141" wp14:editId="7CA10877">
            <wp:simplePos x="0" y="0"/>
            <wp:positionH relativeFrom="column">
              <wp:posOffset>3754120</wp:posOffset>
            </wp:positionH>
            <wp:positionV relativeFrom="paragraph">
              <wp:posOffset>66675</wp:posOffset>
            </wp:positionV>
            <wp:extent cx="2171700" cy="1628775"/>
            <wp:effectExtent l="0" t="0" r="0" b="9525"/>
            <wp:wrapTight wrapText="bothSides">
              <wp:wrapPolygon edited="0">
                <wp:start x="0" y="0"/>
                <wp:lineTo x="0" y="21474"/>
                <wp:lineTo x="21411" y="21474"/>
                <wp:lineTo x="21411" y="0"/>
                <wp:lineTo x="0" y="0"/>
              </wp:wrapPolygon>
            </wp:wrapTight>
            <wp:docPr id="25" name="Image 25" descr="C:\Users\trinidad\Documents\photos hop persos VB\cambodge\SIem Reap, Asanak D'Angkor Boutique Hotel\IMG-20200120-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nidad\Documents\photos hop persos VB\cambodge\SIem Reap, Asanak D'Angkor Boutique Hotel\IMG-20200120-WA000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71700" cy="1628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356F29" w14:textId="77777777" w:rsidR="00EA116D" w:rsidRDefault="00EA116D" w:rsidP="00EA116D">
      <w:pPr>
        <w:spacing w:after="0" w:line="240" w:lineRule="auto"/>
        <w:jc w:val="both"/>
        <w:rPr>
          <w:rFonts w:ascii="Arial" w:hAnsi="Arial" w:cs="Arial"/>
          <w:sz w:val="20"/>
          <w:szCs w:val="20"/>
        </w:rPr>
      </w:pPr>
      <w:r>
        <w:rPr>
          <w:rFonts w:ascii="Arial" w:hAnsi="Arial" w:cs="Arial"/>
          <w:sz w:val="20"/>
          <w:szCs w:val="20"/>
        </w:rPr>
        <w:t>Pour PDF</w:t>
      </w:r>
      <w:r w:rsidR="00C119C4">
        <w:rPr>
          <w:rFonts w:ascii="Arial" w:hAnsi="Arial" w:cs="Arial"/>
          <w:sz w:val="20"/>
          <w:szCs w:val="20"/>
        </w:rPr>
        <w:t xml:space="preserve"> </w:t>
      </w:r>
    </w:p>
    <w:p w14:paraId="2CF65E8C" w14:textId="77777777" w:rsidR="00EA116D" w:rsidRDefault="00EA116D" w:rsidP="00C119C4">
      <w:pPr>
        <w:spacing w:after="0" w:line="240" w:lineRule="auto"/>
        <w:ind w:firstLine="426"/>
        <w:jc w:val="both"/>
        <w:rPr>
          <w:rFonts w:ascii="Arial" w:hAnsi="Arial" w:cs="Arial"/>
          <w:sz w:val="20"/>
          <w:szCs w:val="20"/>
        </w:rPr>
      </w:pPr>
      <w:r>
        <w:rPr>
          <w:rFonts w:ascii="Arial" w:hAnsi="Arial" w:cs="Arial"/>
          <w:sz w:val="20"/>
          <w:szCs w:val="20"/>
        </w:rPr>
        <w:t>Hélène Kempf, Pédiatre/Chef de Mission (HK)</w:t>
      </w:r>
    </w:p>
    <w:p w14:paraId="0295F4DC" w14:textId="77777777" w:rsidR="00EA116D" w:rsidRDefault="00EA116D" w:rsidP="00C119C4">
      <w:pPr>
        <w:spacing w:after="0" w:line="240" w:lineRule="auto"/>
        <w:ind w:firstLine="426"/>
        <w:jc w:val="both"/>
        <w:rPr>
          <w:rFonts w:ascii="Arial" w:hAnsi="Arial" w:cs="Arial"/>
          <w:sz w:val="20"/>
          <w:szCs w:val="20"/>
        </w:rPr>
      </w:pPr>
      <w:r>
        <w:rPr>
          <w:rFonts w:ascii="Arial" w:hAnsi="Arial" w:cs="Arial"/>
          <w:sz w:val="20"/>
          <w:szCs w:val="20"/>
        </w:rPr>
        <w:t xml:space="preserve">Michel </w:t>
      </w:r>
      <w:proofErr w:type="spellStart"/>
      <w:r>
        <w:rPr>
          <w:rFonts w:ascii="Arial" w:hAnsi="Arial" w:cs="Arial"/>
          <w:sz w:val="20"/>
          <w:szCs w:val="20"/>
        </w:rPr>
        <w:t>Moreigne</w:t>
      </w:r>
      <w:proofErr w:type="spellEnd"/>
      <w:r>
        <w:rPr>
          <w:rFonts w:ascii="Arial" w:hAnsi="Arial" w:cs="Arial"/>
          <w:sz w:val="20"/>
          <w:szCs w:val="20"/>
        </w:rPr>
        <w:t>, Pédiatre (MM)</w:t>
      </w:r>
    </w:p>
    <w:p w14:paraId="4DDF40C9" w14:textId="77777777" w:rsidR="00EA116D" w:rsidRDefault="00EA116D" w:rsidP="00C119C4">
      <w:pPr>
        <w:spacing w:after="0" w:line="240" w:lineRule="auto"/>
        <w:ind w:firstLine="426"/>
        <w:jc w:val="both"/>
        <w:rPr>
          <w:rFonts w:ascii="Arial" w:hAnsi="Arial" w:cs="Arial"/>
          <w:sz w:val="20"/>
          <w:szCs w:val="20"/>
        </w:rPr>
      </w:pPr>
      <w:r>
        <w:rPr>
          <w:rFonts w:ascii="Arial" w:hAnsi="Arial" w:cs="Arial"/>
          <w:sz w:val="20"/>
          <w:szCs w:val="20"/>
        </w:rPr>
        <w:t>Camille Joly, Pédiatre SAMU Paris (BJ)</w:t>
      </w:r>
    </w:p>
    <w:p w14:paraId="08C546F3" w14:textId="77777777" w:rsidR="00EA116D" w:rsidRDefault="00EA116D" w:rsidP="00C119C4">
      <w:pPr>
        <w:spacing w:after="0" w:line="240" w:lineRule="auto"/>
        <w:ind w:firstLine="426"/>
        <w:jc w:val="both"/>
        <w:rPr>
          <w:rFonts w:ascii="Arial" w:hAnsi="Arial" w:cs="Arial"/>
          <w:sz w:val="20"/>
          <w:szCs w:val="20"/>
        </w:rPr>
      </w:pPr>
      <w:r>
        <w:rPr>
          <w:rFonts w:ascii="Arial" w:hAnsi="Arial" w:cs="Arial"/>
          <w:sz w:val="20"/>
          <w:szCs w:val="20"/>
        </w:rPr>
        <w:t xml:space="preserve">Antoine </w:t>
      </w:r>
      <w:proofErr w:type="spellStart"/>
      <w:r>
        <w:rPr>
          <w:rFonts w:ascii="Arial" w:hAnsi="Arial" w:cs="Arial"/>
          <w:sz w:val="20"/>
          <w:szCs w:val="20"/>
        </w:rPr>
        <w:t>Burget</w:t>
      </w:r>
      <w:proofErr w:type="spellEnd"/>
      <w:r>
        <w:rPr>
          <w:rFonts w:ascii="Arial" w:hAnsi="Arial" w:cs="Arial"/>
          <w:sz w:val="20"/>
          <w:szCs w:val="20"/>
        </w:rPr>
        <w:t xml:space="preserve">, Pédiatre </w:t>
      </w:r>
      <w:proofErr w:type="spellStart"/>
      <w:r>
        <w:rPr>
          <w:rFonts w:ascii="Arial" w:hAnsi="Arial" w:cs="Arial"/>
          <w:sz w:val="20"/>
          <w:szCs w:val="20"/>
        </w:rPr>
        <w:t>néonatologiste</w:t>
      </w:r>
      <w:proofErr w:type="spellEnd"/>
      <w:r>
        <w:rPr>
          <w:rFonts w:ascii="Arial" w:hAnsi="Arial" w:cs="Arial"/>
          <w:sz w:val="20"/>
          <w:szCs w:val="20"/>
        </w:rPr>
        <w:t xml:space="preserve"> (AB)</w:t>
      </w:r>
    </w:p>
    <w:p w14:paraId="133FA049" w14:textId="77777777" w:rsidR="00EA116D" w:rsidRDefault="00EA116D" w:rsidP="00C119C4">
      <w:pPr>
        <w:spacing w:after="0" w:line="240" w:lineRule="auto"/>
        <w:ind w:firstLine="426"/>
        <w:jc w:val="both"/>
        <w:rPr>
          <w:rFonts w:ascii="Arial" w:hAnsi="Arial" w:cs="Arial"/>
          <w:sz w:val="20"/>
          <w:szCs w:val="20"/>
        </w:rPr>
      </w:pPr>
      <w:r>
        <w:rPr>
          <w:rFonts w:ascii="Arial" w:hAnsi="Arial" w:cs="Arial"/>
          <w:sz w:val="20"/>
          <w:szCs w:val="20"/>
        </w:rPr>
        <w:t>Geneviève Pages, Infirmière (GP)</w:t>
      </w:r>
    </w:p>
    <w:p w14:paraId="0AF4D95A" w14:textId="77777777" w:rsidR="00EA116D" w:rsidRDefault="00EA116D" w:rsidP="00C119C4">
      <w:pPr>
        <w:spacing w:after="0" w:line="240" w:lineRule="auto"/>
        <w:ind w:firstLine="426"/>
        <w:jc w:val="both"/>
        <w:rPr>
          <w:rFonts w:ascii="Arial" w:hAnsi="Arial" w:cs="Arial"/>
          <w:sz w:val="20"/>
          <w:szCs w:val="20"/>
        </w:rPr>
      </w:pPr>
      <w:r>
        <w:rPr>
          <w:rFonts w:ascii="Arial" w:hAnsi="Arial" w:cs="Arial"/>
          <w:sz w:val="20"/>
          <w:szCs w:val="20"/>
        </w:rPr>
        <w:t>J</w:t>
      </w:r>
      <w:r w:rsidR="00C119C4">
        <w:rPr>
          <w:rFonts w:ascii="Arial" w:hAnsi="Arial" w:cs="Arial"/>
          <w:sz w:val="20"/>
          <w:szCs w:val="20"/>
        </w:rPr>
        <w:t xml:space="preserve">eanne </w:t>
      </w:r>
      <w:proofErr w:type="spellStart"/>
      <w:r w:rsidR="00C119C4">
        <w:rPr>
          <w:rFonts w:ascii="Arial" w:hAnsi="Arial" w:cs="Arial"/>
          <w:sz w:val="20"/>
          <w:szCs w:val="20"/>
        </w:rPr>
        <w:t>Devissaguet</w:t>
      </w:r>
      <w:proofErr w:type="spellEnd"/>
      <w:r w:rsidR="00C119C4">
        <w:rPr>
          <w:rFonts w:ascii="Arial" w:hAnsi="Arial" w:cs="Arial"/>
          <w:sz w:val="20"/>
          <w:szCs w:val="20"/>
        </w:rPr>
        <w:t xml:space="preserve">, Etudiante </w:t>
      </w:r>
      <w:r>
        <w:rPr>
          <w:rFonts w:ascii="Arial" w:hAnsi="Arial" w:cs="Arial"/>
          <w:sz w:val="20"/>
          <w:szCs w:val="20"/>
        </w:rPr>
        <w:t>Médecine 3eme année (JD)</w:t>
      </w:r>
    </w:p>
    <w:p w14:paraId="6E431A73" w14:textId="77777777" w:rsidR="002166FE" w:rsidRDefault="002166FE" w:rsidP="00EA116D">
      <w:pPr>
        <w:spacing w:after="0" w:line="240" w:lineRule="auto"/>
        <w:jc w:val="both"/>
        <w:rPr>
          <w:rFonts w:ascii="Arial" w:hAnsi="Arial" w:cs="Arial"/>
          <w:sz w:val="20"/>
          <w:szCs w:val="20"/>
        </w:rPr>
      </w:pPr>
    </w:p>
    <w:p w14:paraId="1F5A95EE" w14:textId="77777777" w:rsidR="00EA116D" w:rsidRDefault="00EA116D" w:rsidP="00EA116D">
      <w:pPr>
        <w:spacing w:after="0" w:line="240" w:lineRule="auto"/>
        <w:jc w:val="both"/>
        <w:rPr>
          <w:rFonts w:ascii="Arial" w:hAnsi="Arial" w:cs="Arial"/>
          <w:sz w:val="20"/>
          <w:szCs w:val="20"/>
        </w:rPr>
      </w:pPr>
      <w:r>
        <w:rPr>
          <w:rFonts w:ascii="Arial" w:hAnsi="Arial" w:cs="Arial"/>
          <w:sz w:val="20"/>
          <w:szCs w:val="20"/>
        </w:rPr>
        <w:t>Pour BSF </w:t>
      </w:r>
    </w:p>
    <w:p w14:paraId="71369184" w14:textId="77777777" w:rsidR="00C119C4" w:rsidRDefault="00EA116D" w:rsidP="00C119C4">
      <w:pPr>
        <w:spacing w:after="0" w:line="240" w:lineRule="auto"/>
        <w:ind w:firstLine="426"/>
        <w:jc w:val="both"/>
        <w:rPr>
          <w:rFonts w:ascii="Arial" w:hAnsi="Arial" w:cs="Arial"/>
          <w:sz w:val="20"/>
          <w:szCs w:val="20"/>
        </w:rPr>
      </w:pPr>
      <w:r>
        <w:rPr>
          <w:rFonts w:ascii="Arial" w:hAnsi="Arial" w:cs="Arial"/>
          <w:sz w:val="20"/>
          <w:szCs w:val="20"/>
        </w:rPr>
        <w:t>Véronique Blanc, Biologiste (VB)</w:t>
      </w:r>
    </w:p>
    <w:p w14:paraId="55796EC9" w14:textId="77777777" w:rsidR="00EA116D" w:rsidRDefault="00EA116D" w:rsidP="00C119C4">
      <w:pPr>
        <w:spacing w:after="0" w:line="240" w:lineRule="auto"/>
        <w:ind w:firstLine="426"/>
        <w:jc w:val="both"/>
        <w:rPr>
          <w:rFonts w:ascii="Arial" w:hAnsi="Arial" w:cs="Arial"/>
          <w:sz w:val="20"/>
          <w:szCs w:val="20"/>
        </w:rPr>
      </w:pPr>
      <w:proofErr w:type="gramStart"/>
      <w:r>
        <w:rPr>
          <w:rFonts w:ascii="Arial" w:hAnsi="Arial" w:cs="Arial"/>
          <w:sz w:val="20"/>
          <w:szCs w:val="20"/>
        </w:rPr>
        <w:t>Christian  Billon</w:t>
      </w:r>
      <w:proofErr w:type="gramEnd"/>
      <w:r>
        <w:rPr>
          <w:rFonts w:ascii="Arial" w:hAnsi="Arial" w:cs="Arial"/>
          <w:sz w:val="20"/>
          <w:szCs w:val="20"/>
        </w:rPr>
        <w:t>, Technicien biologiste et traducteur (CB)</w:t>
      </w:r>
    </w:p>
    <w:p w14:paraId="2E9BFC59" w14:textId="77777777" w:rsidR="00854E0D" w:rsidRDefault="00854E0D" w:rsidP="00EA116D">
      <w:pPr>
        <w:spacing w:after="0" w:line="240" w:lineRule="auto"/>
        <w:ind w:firstLine="708"/>
        <w:jc w:val="both"/>
        <w:rPr>
          <w:rFonts w:ascii="Arial" w:hAnsi="Arial" w:cs="Arial"/>
          <w:sz w:val="20"/>
          <w:szCs w:val="20"/>
        </w:rPr>
      </w:pPr>
    </w:p>
    <w:p w14:paraId="312CA851" w14:textId="77777777" w:rsidR="00EA116D" w:rsidRDefault="008F4F7E" w:rsidP="00EA116D">
      <w:pPr>
        <w:spacing w:after="0" w:line="240" w:lineRule="auto"/>
        <w:jc w:val="both"/>
        <w:rPr>
          <w:rFonts w:ascii="Arial" w:hAnsi="Arial" w:cs="Arial"/>
          <w:sz w:val="20"/>
          <w:szCs w:val="20"/>
        </w:rPr>
      </w:pPr>
      <w:r>
        <w:rPr>
          <w:rFonts w:ascii="Arial" w:hAnsi="Arial" w:cs="Arial"/>
          <w:sz w:val="20"/>
          <w:szCs w:val="20"/>
        </w:rPr>
        <w:t>4 traducteurs cambodgiens</w:t>
      </w:r>
      <w:r w:rsidR="00EA116D">
        <w:rPr>
          <w:rFonts w:ascii="Arial" w:hAnsi="Arial" w:cs="Arial"/>
          <w:sz w:val="20"/>
          <w:szCs w:val="20"/>
        </w:rPr>
        <w:t xml:space="preserve"> en appui sur les plans linguistiques et logistiques : </w:t>
      </w:r>
    </w:p>
    <w:p w14:paraId="1941F7EE" w14:textId="77777777" w:rsidR="00C119C4" w:rsidRDefault="00EA116D" w:rsidP="00C119C4">
      <w:pPr>
        <w:spacing w:after="0" w:line="240" w:lineRule="auto"/>
        <w:ind w:firstLine="426"/>
        <w:jc w:val="both"/>
        <w:rPr>
          <w:rFonts w:ascii="Arial" w:hAnsi="Arial" w:cs="Arial"/>
          <w:sz w:val="20"/>
          <w:szCs w:val="20"/>
        </w:rPr>
      </w:pPr>
      <w:proofErr w:type="spellStart"/>
      <w:r>
        <w:rPr>
          <w:rFonts w:ascii="Arial" w:hAnsi="Arial" w:cs="Arial"/>
          <w:sz w:val="20"/>
          <w:szCs w:val="20"/>
        </w:rPr>
        <w:t>Somphoas</w:t>
      </w:r>
      <w:proofErr w:type="spellEnd"/>
      <w:r>
        <w:rPr>
          <w:rFonts w:ascii="Arial" w:hAnsi="Arial" w:cs="Arial"/>
          <w:sz w:val="20"/>
          <w:szCs w:val="20"/>
        </w:rPr>
        <w:t xml:space="preserve"> Kong (traductrice, logisticienne, cuisinière), </w:t>
      </w:r>
    </w:p>
    <w:p w14:paraId="12D12A66" w14:textId="77777777" w:rsidR="00C119C4" w:rsidRDefault="00C119C4" w:rsidP="00C119C4">
      <w:pPr>
        <w:spacing w:after="0" w:line="240" w:lineRule="auto"/>
        <w:ind w:firstLine="426"/>
        <w:jc w:val="both"/>
        <w:rPr>
          <w:rFonts w:ascii="Arial" w:hAnsi="Arial" w:cs="Arial"/>
          <w:sz w:val="20"/>
          <w:szCs w:val="20"/>
        </w:rPr>
      </w:pPr>
      <w:proofErr w:type="spellStart"/>
      <w:r>
        <w:rPr>
          <w:rFonts w:ascii="Arial" w:hAnsi="Arial" w:cs="Arial"/>
          <w:sz w:val="20"/>
          <w:szCs w:val="20"/>
        </w:rPr>
        <w:t>Cheeva</w:t>
      </w:r>
      <w:proofErr w:type="spellEnd"/>
      <w:r>
        <w:rPr>
          <w:rFonts w:ascii="Arial" w:hAnsi="Arial" w:cs="Arial"/>
          <w:sz w:val="20"/>
          <w:szCs w:val="20"/>
        </w:rPr>
        <w:t xml:space="preserve"> Kong (traductrice), </w:t>
      </w:r>
    </w:p>
    <w:p w14:paraId="7D5442B9" w14:textId="77777777" w:rsidR="00C119C4" w:rsidRDefault="00EA116D" w:rsidP="00C119C4">
      <w:pPr>
        <w:spacing w:after="0" w:line="240" w:lineRule="auto"/>
        <w:ind w:firstLine="426"/>
        <w:jc w:val="both"/>
        <w:rPr>
          <w:rFonts w:ascii="Arial" w:hAnsi="Arial" w:cs="Arial"/>
          <w:sz w:val="20"/>
          <w:szCs w:val="20"/>
        </w:rPr>
      </w:pPr>
      <w:proofErr w:type="spellStart"/>
      <w:r>
        <w:rPr>
          <w:rFonts w:ascii="Arial" w:hAnsi="Arial" w:cs="Arial"/>
          <w:sz w:val="20"/>
          <w:szCs w:val="20"/>
        </w:rPr>
        <w:t>Katan</w:t>
      </w:r>
      <w:proofErr w:type="spellEnd"/>
      <w:r>
        <w:rPr>
          <w:rFonts w:ascii="Arial" w:hAnsi="Arial" w:cs="Arial"/>
          <w:sz w:val="20"/>
          <w:szCs w:val="20"/>
        </w:rPr>
        <w:t xml:space="preserve"> Pech (chirurgien </w:t>
      </w:r>
      <w:r w:rsidR="00432867">
        <w:rPr>
          <w:rFonts w:ascii="Arial" w:hAnsi="Arial" w:cs="Arial"/>
          <w:sz w:val="20"/>
          <w:szCs w:val="20"/>
        </w:rPr>
        <w:t>orthopédiste, traducteur</w:t>
      </w:r>
      <w:r w:rsidR="00C119C4">
        <w:rPr>
          <w:rFonts w:ascii="Arial" w:hAnsi="Arial" w:cs="Arial"/>
          <w:sz w:val="20"/>
          <w:szCs w:val="20"/>
        </w:rPr>
        <w:t xml:space="preserve"> et coordinateur), </w:t>
      </w:r>
    </w:p>
    <w:p w14:paraId="2490B1D6" w14:textId="77777777" w:rsidR="00C119C4" w:rsidRDefault="00C119C4" w:rsidP="00C119C4">
      <w:pPr>
        <w:spacing w:after="0" w:line="240" w:lineRule="auto"/>
        <w:ind w:firstLine="426"/>
        <w:jc w:val="both"/>
        <w:rPr>
          <w:rFonts w:ascii="Arial" w:hAnsi="Arial" w:cs="Arial"/>
          <w:sz w:val="20"/>
          <w:szCs w:val="20"/>
        </w:rPr>
      </w:pPr>
      <w:proofErr w:type="spellStart"/>
      <w:r>
        <w:rPr>
          <w:rFonts w:ascii="Arial" w:hAnsi="Arial" w:cs="Arial"/>
          <w:sz w:val="20"/>
          <w:szCs w:val="20"/>
        </w:rPr>
        <w:t>Tha</w:t>
      </w:r>
      <w:proofErr w:type="spellEnd"/>
      <w:r>
        <w:rPr>
          <w:rFonts w:ascii="Arial" w:hAnsi="Arial" w:cs="Arial"/>
          <w:sz w:val="20"/>
          <w:szCs w:val="20"/>
        </w:rPr>
        <w:t xml:space="preserve"> </w:t>
      </w:r>
      <w:proofErr w:type="spellStart"/>
      <w:r>
        <w:rPr>
          <w:rFonts w:ascii="Arial" w:hAnsi="Arial" w:cs="Arial"/>
          <w:sz w:val="20"/>
          <w:szCs w:val="20"/>
        </w:rPr>
        <w:t>Näng</w:t>
      </w:r>
      <w:proofErr w:type="spellEnd"/>
      <w:r>
        <w:rPr>
          <w:rFonts w:ascii="Arial" w:hAnsi="Arial" w:cs="Arial"/>
          <w:sz w:val="20"/>
          <w:szCs w:val="20"/>
        </w:rPr>
        <w:t xml:space="preserve"> </w:t>
      </w:r>
      <w:proofErr w:type="spellStart"/>
      <w:r>
        <w:rPr>
          <w:rFonts w:ascii="Arial" w:hAnsi="Arial" w:cs="Arial"/>
          <w:sz w:val="20"/>
          <w:szCs w:val="20"/>
        </w:rPr>
        <w:t>Ztaev</w:t>
      </w:r>
      <w:proofErr w:type="spellEnd"/>
      <w:r>
        <w:rPr>
          <w:rFonts w:ascii="Arial" w:hAnsi="Arial" w:cs="Arial"/>
          <w:sz w:val="20"/>
          <w:szCs w:val="20"/>
        </w:rPr>
        <w:t xml:space="preserve"> (traducteur)</w:t>
      </w:r>
    </w:p>
    <w:p w14:paraId="5E0337AE" w14:textId="77777777" w:rsidR="00854E0D" w:rsidRPr="00854E0D" w:rsidRDefault="00854E0D" w:rsidP="00C119C4">
      <w:pPr>
        <w:spacing w:after="0" w:line="240" w:lineRule="auto"/>
        <w:ind w:firstLine="426"/>
        <w:jc w:val="both"/>
        <w:rPr>
          <w:rFonts w:ascii="Arial" w:hAnsi="Arial" w:cs="Arial"/>
          <w:sz w:val="20"/>
          <w:szCs w:val="20"/>
        </w:rPr>
      </w:pPr>
      <w:proofErr w:type="spellStart"/>
      <w:r w:rsidRPr="00854E0D">
        <w:rPr>
          <w:rFonts w:ascii="Arial" w:hAnsi="Arial" w:cs="Arial"/>
          <w:sz w:val="20"/>
          <w:szCs w:val="20"/>
        </w:rPr>
        <w:t>Nimol</w:t>
      </w:r>
      <w:proofErr w:type="spellEnd"/>
      <w:r w:rsidRPr="00854E0D">
        <w:rPr>
          <w:rFonts w:ascii="Arial" w:hAnsi="Arial" w:cs="Arial"/>
          <w:sz w:val="20"/>
          <w:szCs w:val="20"/>
        </w:rPr>
        <w:t xml:space="preserve"> </w:t>
      </w:r>
      <w:proofErr w:type="spellStart"/>
      <w:r w:rsidRPr="00854E0D">
        <w:rPr>
          <w:rFonts w:ascii="Arial" w:hAnsi="Arial" w:cs="Arial"/>
          <w:sz w:val="20"/>
          <w:szCs w:val="20"/>
        </w:rPr>
        <w:t>Vann</w:t>
      </w:r>
      <w:proofErr w:type="spellEnd"/>
      <w:r w:rsidRPr="00854E0D">
        <w:rPr>
          <w:rFonts w:ascii="Arial" w:hAnsi="Arial" w:cs="Arial"/>
          <w:sz w:val="20"/>
          <w:szCs w:val="20"/>
        </w:rPr>
        <w:t xml:space="preserve"> (traducteur)</w:t>
      </w:r>
    </w:p>
    <w:p w14:paraId="3C7BFF5A" w14:textId="77777777" w:rsidR="00D84492" w:rsidRDefault="00D84492" w:rsidP="00EA116D">
      <w:pPr>
        <w:spacing w:after="0" w:line="240" w:lineRule="auto"/>
        <w:ind w:left="708"/>
        <w:jc w:val="both"/>
        <w:rPr>
          <w:rFonts w:ascii="Arial" w:hAnsi="Arial" w:cs="Arial"/>
          <w:sz w:val="20"/>
          <w:szCs w:val="20"/>
        </w:rPr>
      </w:pPr>
    </w:p>
    <w:p w14:paraId="7C00042C" w14:textId="77777777" w:rsidR="00854E0D" w:rsidRPr="00854E0D" w:rsidRDefault="00854E0D" w:rsidP="00EA116D">
      <w:pPr>
        <w:spacing w:after="0" w:line="240" w:lineRule="auto"/>
        <w:jc w:val="both"/>
        <w:rPr>
          <w:rFonts w:ascii="Arial" w:hAnsi="Arial" w:cs="Arial"/>
          <w:sz w:val="20"/>
          <w:szCs w:val="20"/>
          <w:u w:val="single"/>
        </w:rPr>
      </w:pPr>
      <w:r w:rsidRPr="00854E0D">
        <w:rPr>
          <w:rFonts w:ascii="Arial" w:hAnsi="Arial" w:cs="Arial"/>
          <w:b/>
          <w:sz w:val="20"/>
          <w:szCs w:val="20"/>
          <w:u w:val="single"/>
        </w:rPr>
        <w:t>L</w:t>
      </w:r>
      <w:r w:rsidR="00EA116D" w:rsidRPr="00854E0D">
        <w:rPr>
          <w:rFonts w:ascii="Arial" w:hAnsi="Arial" w:cs="Arial"/>
          <w:b/>
          <w:sz w:val="20"/>
          <w:szCs w:val="20"/>
          <w:u w:val="single"/>
        </w:rPr>
        <w:t>ogistique</w:t>
      </w:r>
      <w:r w:rsidR="00EA116D" w:rsidRPr="00854E0D">
        <w:rPr>
          <w:rFonts w:ascii="Arial" w:hAnsi="Arial" w:cs="Arial"/>
          <w:sz w:val="20"/>
          <w:szCs w:val="20"/>
          <w:u w:val="single"/>
        </w:rPr>
        <w:t xml:space="preserve"> </w:t>
      </w:r>
    </w:p>
    <w:p w14:paraId="27ACFC14" w14:textId="77777777" w:rsidR="00854E0D" w:rsidRDefault="00854E0D" w:rsidP="00EA116D">
      <w:pPr>
        <w:spacing w:after="0" w:line="240" w:lineRule="auto"/>
        <w:jc w:val="both"/>
        <w:rPr>
          <w:rFonts w:ascii="Arial" w:hAnsi="Arial" w:cs="Arial"/>
          <w:sz w:val="20"/>
          <w:szCs w:val="20"/>
        </w:rPr>
      </w:pPr>
    </w:p>
    <w:p w14:paraId="324F5AEA" w14:textId="77777777" w:rsidR="00895CB2" w:rsidRDefault="00432867" w:rsidP="008F4F7E">
      <w:pPr>
        <w:spacing w:after="0" w:line="240" w:lineRule="auto"/>
        <w:jc w:val="both"/>
        <w:rPr>
          <w:rFonts w:ascii="Arial" w:hAnsi="Arial" w:cs="Arial"/>
          <w:sz w:val="20"/>
          <w:szCs w:val="20"/>
        </w:rPr>
      </w:pPr>
      <w:r w:rsidRPr="00895CB2">
        <w:rPr>
          <w:rFonts w:ascii="Arial" w:hAnsi="Arial" w:cs="Arial"/>
          <w:sz w:val="20"/>
          <w:szCs w:val="20"/>
        </w:rPr>
        <w:t>Véhicules</w:t>
      </w:r>
      <w:r w:rsidR="00EA116D" w:rsidRPr="00895CB2">
        <w:rPr>
          <w:rFonts w:ascii="Arial" w:hAnsi="Arial" w:cs="Arial"/>
          <w:sz w:val="20"/>
          <w:szCs w:val="20"/>
        </w:rPr>
        <w:t xml:space="preserve"> /mini vans avec leurs chauffeurs pour se rendre dans les 2 villes bénéficiaires </w:t>
      </w:r>
      <w:r w:rsidRPr="00895CB2">
        <w:rPr>
          <w:rFonts w:ascii="Arial" w:hAnsi="Arial" w:cs="Arial"/>
          <w:sz w:val="20"/>
          <w:szCs w:val="20"/>
        </w:rPr>
        <w:t>des projets</w:t>
      </w:r>
      <w:r w:rsidR="00EA116D" w:rsidRPr="00895CB2">
        <w:rPr>
          <w:rFonts w:ascii="Arial" w:hAnsi="Arial" w:cs="Arial"/>
          <w:sz w:val="20"/>
          <w:szCs w:val="20"/>
        </w:rPr>
        <w:t xml:space="preserve">, distancées de 100km de Siam Reap : </w:t>
      </w:r>
      <w:proofErr w:type="spellStart"/>
      <w:r w:rsidR="00EA116D" w:rsidRPr="00895CB2">
        <w:rPr>
          <w:rFonts w:ascii="Arial" w:hAnsi="Arial" w:cs="Arial"/>
          <w:sz w:val="20"/>
          <w:szCs w:val="20"/>
        </w:rPr>
        <w:t>Mongkul</w:t>
      </w:r>
      <w:proofErr w:type="spellEnd"/>
      <w:r w:rsidR="00EA116D" w:rsidRPr="00895CB2">
        <w:rPr>
          <w:rFonts w:ascii="Arial" w:hAnsi="Arial" w:cs="Arial"/>
          <w:sz w:val="20"/>
          <w:szCs w:val="20"/>
        </w:rPr>
        <w:t xml:space="preserve"> </w:t>
      </w:r>
      <w:proofErr w:type="spellStart"/>
      <w:r w:rsidR="00EA116D" w:rsidRPr="00895CB2">
        <w:rPr>
          <w:rFonts w:ascii="Arial" w:hAnsi="Arial" w:cs="Arial"/>
          <w:sz w:val="20"/>
          <w:szCs w:val="20"/>
        </w:rPr>
        <w:t>Borey</w:t>
      </w:r>
      <w:proofErr w:type="spellEnd"/>
      <w:r w:rsidR="00EA116D" w:rsidRPr="00895CB2">
        <w:rPr>
          <w:rFonts w:ascii="Arial" w:hAnsi="Arial" w:cs="Arial"/>
          <w:sz w:val="20"/>
          <w:szCs w:val="20"/>
        </w:rPr>
        <w:t xml:space="preserve"> et </w:t>
      </w:r>
      <w:proofErr w:type="spellStart"/>
      <w:r w:rsidR="00EA116D" w:rsidRPr="00895CB2">
        <w:rPr>
          <w:rFonts w:ascii="Arial" w:hAnsi="Arial" w:cs="Arial"/>
          <w:sz w:val="20"/>
          <w:szCs w:val="20"/>
        </w:rPr>
        <w:t>Preah</w:t>
      </w:r>
      <w:proofErr w:type="spellEnd"/>
      <w:r w:rsidR="00EA116D" w:rsidRPr="00895CB2">
        <w:rPr>
          <w:rFonts w:ascii="Arial" w:hAnsi="Arial" w:cs="Arial"/>
          <w:sz w:val="20"/>
          <w:szCs w:val="20"/>
        </w:rPr>
        <w:t xml:space="preserve"> Net </w:t>
      </w:r>
      <w:proofErr w:type="spellStart"/>
      <w:r w:rsidR="00EA116D" w:rsidRPr="00895CB2">
        <w:rPr>
          <w:rFonts w:ascii="Arial" w:hAnsi="Arial" w:cs="Arial"/>
          <w:sz w:val="20"/>
          <w:szCs w:val="20"/>
        </w:rPr>
        <w:t>Preah</w:t>
      </w:r>
      <w:proofErr w:type="spellEnd"/>
      <w:r w:rsidR="00EA116D" w:rsidRPr="00895CB2">
        <w:rPr>
          <w:rFonts w:ascii="Arial" w:hAnsi="Arial" w:cs="Arial"/>
          <w:sz w:val="20"/>
          <w:szCs w:val="20"/>
        </w:rPr>
        <w:t>.</w:t>
      </w:r>
    </w:p>
    <w:p w14:paraId="295FA012" w14:textId="77777777" w:rsidR="008F4F7E" w:rsidRPr="008F4F7E" w:rsidRDefault="008F4F7E" w:rsidP="008F4F7E">
      <w:pPr>
        <w:spacing w:after="0" w:line="240" w:lineRule="auto"/>
        <w:jc w:val="both"/>
        <w:rPr>
          <w:rFonts w:ascii="Arial" w:hAnsi="Arial" w:cs="Arial"/>
          <w:sz w:val="20"/>
          <w:szCs w:val="20"/>
        </w:rPr>
      </w:pPr>
    </w:p>
    <w:p w14:paraId="548C9CF1" w14:textId="77777777" w:rsidR="002166FE" w:rsidRDefault="002166FE" w:rsidP="002166FE">
      <w:pPr>
        <w:rPr>
          <w:b/>
          <w:bCs/>
          <w:u w:val="single"/>
        </w:rPr>
      </w:pPr>
      <w:r w:rsidRPr="00CA2CEA">
        <w:rPr>
          <w:b/>
          <w:bCs/>
          <w:u w:val="single"/>
        </w:rPr>
        <w:t>Acti</w:t>
      </w:r>
      <w:r>
        <w:rPr>
          <w:b/>
          <w:bCs/>
          <w:u w:val="single"/>
        </w:rPr>
        <w:t>vités</w:t>
      </w:r>
      <w:r w:rsidRPr="00CA2CEA">
        <w:rPr>
          <w:b/>
          <w:bCs/>
          <w:u w:val="single"/>
        </w:rPr>
        <w:t xml:space="preserve"> mises en œuvre durant la mission</w:t>
      </w:r>
    </w:p>
    <w:p w14:paraId="316DB18D" w14:textId="77777777" w:rsidR="0044414B" w:rsidRPr="00CC5110" w:rsidRDefault="0044414B" w:rsidP="00CC5110">
      <w:pPr>
        <w:rPr>
          <w:rFonts w:ascii="Arial" w:hAnsi="Arial" w:cs="Arial"/>
          <w:sz w:val="20"/>
          <w:szCs w:val="20"/>
        </w:rPr>
      </w:pPr>
      <w:r>
        <w:rPr>
          <w:rFonts w:ascii="Arial" w:hAnsi="Arial" w:cs="Arial"/>
          <w:sz w:val="20"/>
          <w:szCs w:val="20"/>
        </w:rPr>
        <w:t>Les 2 actions</w:t>
      </w:r>
      <w:r w:rsidRPr="0044414B">
        <w:rPr>
          <w:rFonts w:ascii="Arial" w:hAnsi="Arial" w:cs="Arial"/>
          <w:sz w:val="20"/>
          <w:szCs w:val="20"/>
        </w:rPr>
        <w:t xml:space="preserve"> </w:t>
      </w:r>
      <w:r w:rsidR="00432867" w:rsidRPr="0044414B">
        <w:rPr>
          <w:rFonts w:ascii="Arial" w:hAnsi="Arial" w:cs="Arial"/>
          <w:sz w:val="20"/>
          <w:szCs w:val="20"/>
        </w:rPr>
        <w:t>(MB</w:t>
      </w:r>
      <w:r w:rsidRPr="0044414B">
        <w:rPr>
          <w:rFonts w:ascii="Arial" w:hAnsi="Arial" w:cs="Arial"/>
          <w:sz w:val="20"/>
          <w:szCs w:val="20"/>
        </w:rPr>
        <w:t xml:space="preserve"> et PNP) sont traitées </w:t>
      </w:r>
      <w:r w:rsidR="00A861E8" w:rsidRPr="0044414B">
        <w:rPr>
          <w:rFonts w:ascii="Arial" w:hAnsi="Arial" w:cs="Arial"/>
          <w:sz w:val="20"/>
          <w:szCs w:val="20"/>
        </w:rPr>
        <w:t>indépend</w:t>
      </w:r>
      <w:r w:rsidR="00A861E8">
        <w:rPr>
          <w:rFonts w:ascii="Arial" w:hAnsi="Arial" w:cs="Arial"/>
          <w:sz w:val="20"/>
          <w:szCs w:val="20"/>
        </w:rPr>
        <w:t>a</w:t>
      </w:r>
      <w:r w:rsidR="00A861E8" w:rsidRPr="0044414B">
        <w:rPr>
          <w:rFonts w:ascii="Arial" w:hAnsi="Arial" w:cs="Arial"/>
          <w:sz w:val="20"/>
          <w:szCs w:val="20"/>
        </w:rPr>
        <w:t>mment</w:t>
      </w:r>
      <w:r w:rsidR="009C5A1F">
        <w:rPr>
          <w:rFonts w:ascii="Arial" w:hAnsi="Arial" w:cs="Arial"/>
          <w:sz w:val="20"/>
          <w:szCs w:val="20"/>
        </w:rPr>
        <w:t xml:space="preserve"> </w:t>
      </w:r>
      <w:r w:rsidR="00570A94" w:rsidRPr="00570A94">
        <w:rPr>
          <w:rFonts w:ascii="Arial" w:hAnsi="Arial" w:cs="Arial"/>
          <w:b/>
          <w:color w:val="4472C4" w:themeColor="accent1"/>
          <w:sz w:val="20"/>
          <w:szCs w:val="20"/>
        </w:rPr>
        <w:t>(photos)</w:t>
      </w:r>
      <w:r w:rsidR="007C5A4E" w:rsidRPr="007C5A4E">
        <w:rPr>
          <w:i/>
          <w:iCs/>
          <w:noProof/>
          <w:lang w:eastAsia="fr-FR"/>
        </w:rPr>
        <w:drawing>
          <wp:anchor distT="0" distB="0" distL="114300" distR="114300" simplePos="0" relativeHeight="251663360" behindDoc="0" locked="0" layoutInCell="1" allowOverlap="1" wp14:anchorId="48CEC3BA" wp14:editId="3F37A098">
            <wp:simplePos x="0" y="0"/>
            <wp:positionH relativeFrom="column">
              <wp:posOffset>-109220</wp:posOffset>
            </wp:positionH>
            <wp:positionV relativeFrom="paragraph">
              <wp:posOffset>318770</wp:posOffset>
            </wp:positionV>
            <wp:extent cx="2590800" cy="1899285"/>
            <wp:effectExtent l="0" t="0" r="0" b="5715"/>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592099" cy="1900237"/>
                    </a:xfrm>
                    <a:prstGeom prst="rect">
                      <a:avLst/>
                    </a:prstGeom>
                  </pic:spPr>
                </pic:pic>
              </a:graphicData>
            </a:graphic>
            <wp14:sizeRelH relativeFrom="page">
              <wp14:pctWidth>0</wp14:pctWidth>
            </wp14:sizeRelH>
            <wp14:sizeRelV relativeFrom="page">
              <wp14:pctHeight>0</wp14:pctHeight>
            </wp14:sizeRelV>
          </wp:anchor>
        </w:drawing>
      </w:r>
    </w:p>
    <w:p w14:paraId="58414C8E" w14:textId="77777777" w:rsidR="0044414B" w:rsidRDefault="007C5A4E" w:rsidP="0044414B">
      <w:pPr>
        <w:ind w:left="360"/>
        <w:rPr>
          <w:i/>
          <w:iCs/>
        </w:rPr>
      </w:pPr>
      <w:r w:rsidRPr="007C5A4E">
        <w:rPr>
          <w:i/>
          <w:iCs/>
          <w:noProof/>
          <w:lang w:eastAsia="fr-FR"/>
        </w:rPr>
        <w:drawing>
          <wp:anchor distT="0" distB="0" distL="114300" distR="114300" simplePos="0" relativeHeight="251662336" behindDoc="0" locked="0" layoutInCell="1" allowOverlap="1" wp14:anchorId="5418C1E2" wp14:editId="54D2CCB3">
            <wp:simplePos x="0" y="0"/>
            <wp:positionH relativeFrom="column">
              <wp:posOffset>2643505</wp:posOffset>
            </wp:positionH>
            <wp:positionV relativeFrom="paragraph">
              <wp:posOffset>33655</wp:posOffset>
            </wp:positionV>
            <wp:extent cx="3362325" cy="1871345"/>
            <wp:effectExtent l="0" t="0" r="9525" b="0"/>
            <wp:wrapNone/>
            <wp:docPr id="28" name="Image 28" descr="C:\Users\trinidad\Documents\photos hop persos VB\cambodge\Preah Net preah\20200117_131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inidad\Documents\photos hop persos VB\cambodge\Preah Net preah\20200117_13150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62325" cy="1871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22D7B9" w14:textId="77777777" w:rsidR="0044414B" w:rsidRDefault="0044414B" w:rsidP="0044414B">
      <w:pPr>
        <w:ind w:left="360"/>
        <w:rPr>
          <w:i/>
          <w:iCs/>
        </w:rPr>
      </w:pPr>
    </w:p>
    <w:p w14:paraId="3FBAC2E0" w14:textId="77777777" w:rsidR="0044414B" w:rsidRDefault="0044414B" w:rsidP="0044414B">
      <w:pPr>
        <w:ind w:left="360"/>
        <w:rPr>
          <w:i/>
          <w:iCs/>
        </w:rPr>
      </w:pPr>
    </w:p>
    <w:p w14:paraId="7AD2F013" w14:textId="77777777" w:rsidR="00F60041" w:rsidRPr="0044414B" w:rsidRDefault="00F60041" w:rsidP="008B12E3">
      <w:pPr>
        <w:rPr>
          <w:i/>
          <w:iCs/>
        </w:rPr>
      </w:pPr>
    </w:p>
    <w:p w14:paraId="09510DE7" w14:textId="77777777" w:rsidR="00EA116D" w:rsidRPr="008F4F7E" w:rsidRDefault="00895CB2" w:rsidP="008F4F7E">
      <w:pPr>
        <w:pStyle w:val="Citationintense"/>
        <w:ind w:left="360"/>
      </w:pPr>
      <w:r>
        <w:lastRenderedPageBreak/>
        <w:t xml:space="preserve">Hôpital </w:t>
      </w:r>
      <w:r w:rsidR="0044414B">
        <w:t>Provincial</w:t>
      </w:r>
      <w:r>
        <w:t xml:space="preserve"> de </w:t>
      </w:r>
      <w:proofErr w:type="spellStart"/>
      <w:r>
        <w:t>Mongkul</w:t>
      </w:r>
      <w:proofErr w:type="spellEnd"/>
      <w:r>
        <w:t xml:space="preserve"> </w:t>
      </w:r>
      <w:proofErr w:type="spellStart"/>
      <w:r>
        <w:t>Borey</w:t>
      </w:r>
      <w:proofErr w:type="spellEnd"/>
    </w:p>
    <w:p w14:paraId="058F1A48" w14:textId="77777777" w:rsidR="00EA116D" w:rsidRDefault="00EA116D" w:rsidP="00BA3CDE">
      <w:pPr>
        <w:spacing w:after="0" w:line="240" w:lineRule="auto"/>
        <w:jc w:val="both"/>
        <w:rPr>
          <w:rFonts w:ascii="Arial" w:hAnsi="Arial" w:cs="Arial"/>
          <w:sz w:val="20"/>
          <w:szCs w:val="20"/>
        </w:rPr>
      </w:pPr>
      <w:r>
        <w:rPr>
          <w:rFonts w:ascii="Arial" w:hAnsi="Arial" w:cs="Arial"/>
          <w:sz w:val="20"/>
          <w:szCs w:val="20"/>
        </w:rPr>
        <w:t>Hô</w:t>
      </w:r>
      <w:r w:rsidR="0044414B">
        <w:rPr>
          <w:rFonts w:ascii="Arial" w:hAnsi="Arial" w:cs="Arial"/>
          <w:sz w:val="20"/>
          <w:szCs w:val="20"/>
        </w:rPr>
        <w:t>pital pavillonnaire général non universitaire</w:t>
      </w:r>
      <w:r>
        <w:rPr>
          <w:rFonts w:ascii="Arial" w:hAnsi="Arial" w:cs="Arial"/>
          <w:sz w:val="20"/>
          <w:szCs w:val="20"/>
        </w:rPr>
        <w:t xml:space="preserve">, </w:t>
      </w:r>
      <w:r w:rsidR="00A861E8">
        <w:rPr>
          <w:rFonts w:ascii="Arial" w:hAnsi="Arial" w:cs="Arial"/>
          <w:sz w:val="20"/>
          <w:szCs w:val="20"/>
        </w:rPr>
        <w:t xml:space="preserve">niveau CPA3, </w:t>
      </w:r>
      <w:r>
        <w:rPr>
          <w:rFonts w:ascii="Arial" w:hAnsi="Arial" w:cs="Arial"/>
          <w:sz w:val="20"/>
          <w:szCs w:val="20"/>
        </w:rPr>
        <w:t xml:space="preserve">référent sur plusieurs pathologies infectieuses dont Tuberculose, VIH, Dengue </w:t>
      </w:r>
    </w:p>
    <w:p w14:paraId="5DEFFAF2" w14:textId="77777777" w:rsidR="00EA116D" w:rsidRDefault="00EA116D" w:rsidP="00BA3CDE">
      <w:pPr>
        <w:spacing w:after="0" w:line="240" w:lineRule="auto"/>
        <w:jc w:val="both"/>
        <w:rPr>
          <w:rFonts w:ascii="Arial" w:hAnsi="Arial" w:cs="Arial"/>
          <w:sz w:val="20"/>
          <w:szCs w:val="20"/>
        </w:rPr>
      </w:pPr>
      <w:r>
        <w:rPr>
          <w:rFonts w:ascii="Arial" w:hAnsi="Arial" w:cs="Arial"/>
          <w:sz w:val="20"/>
          <w:szCs w:val="20"/>
        </w:rPr>
        <w:t>240 lits dont réa adulte, maternité et pédiatrie, unité tuberculose de 6 lits, dispose d’un Laboratoire Central.</w:t>
      </w:r>
    </w:p>
    <w:p w14:paraId="5A7AF7FE" w14:textId="77777777" w:rsidR="00EA116D" w:rsidRDefault="00EA116D" w:rsidP="00BA3CDE">
      <w:pPr>
        <w:spacing w:after="0" w:line="240" w:lineRule="auto"/>
        <w:jc w:val="both"/>
        <w:rPr>
          <w:rFonts w:ascii="Arial" w:hAnsi="Arial" w:cs="Arial"/>
          <w:sz w:val="20"/>
          <w:szCs w:val="20"/>
        </w:rPr>
      </w:pPr>
    </w:p>
    <w:p w14:paraId="3A88C28F" w14:textId="77777777" w:rsidR="00EA116D" w:rsidRPr="00854E0D" w:rsidRDefault="00EA116D" w:rsidP="00BA3CDE">
      <w:pPr>
        <w:spacing w:after="0" w:line="240" w:lineRule="auto"/>
        <w:jc w:val="both"/>
        <w:rPr>
          <w:rFonts w:ascii="Arial" w:hAnsi="Arial" w:cs="Arial"/>
          <w:b/>
          <w:sz w:val="20"/>
          <w:szCs w:val="20"/>
          <w:u w:val="single"/>
        </w:rPr>
      </w:pPr>
      <w:r w:rsidRPr="00854E0D">
        <w:rPr>
          <w:rFonts w:ascii="Arial" w:hAnsi="Arial" w:cs="Arial"/>
          <w:b/>
          <w:sz w:val="20"/>
          <w:szCs w:val="20"/>
          <w:u w:val="single"/>
        </w:rPr>
        <w:t>Actions effectuées</w:t>
      </w:r>
      <w:r w:rsidR="00854E0D" w:rsidRPr="00854E0D">
        <w:rPr>
          <w:rFonts w:ascii="Arial" w:hAnsi="Arial" w:cs="Arial"/>
          <w:b/>
          <w:sz w:val="20"/>
          <w:szCs w:val="20"/>
          <w:u w:val="single"/>
        </w:rPr>
        <w:t xml:space="preserve"> </w:t>
      </w:r>
    </w:p>
    <w:p w14:paraId="2B9CC862" w14:textId="77777777" w:rsidR="00854E0D" w:rsidRDefault="00854E0D" w:rsidP="00BA3CDE">
      <w:pPr>
        <w:spacing w:after="0" w:line="240" w:lineRule="auto"/>
        <w:jc w:val="both"/>
        <w:rPr>
          <w:rFonts w:ascii="Arial" w:hAnsi="Arial" w:cs="Arial"/>
          <w:b/>
          <w:sz w:val="20"/>
          <w:szCs w:val="20"/>
        </w:rPr>
      </w:pPr>
    </w:p>
    <w:p w14:paraId="38C028AD" w14:textId="77777777" w:rsidR="00EA116D" w:rsidRPr="006C316E" w:rsidRDefault="00EA116D" w:rsidP="00BA3CDE">
      <w:pPr>
        <w:pStyle w:val="Paragraphedeliste"/>
        <w:numPr>
          <w:ilvl w:val="0"/>
          <w:numId w:val="13"/>
        </w:numPr>
        <w:spacing w:after="0" w:line="240" w:lineRule="auto"/>
        <w:jc w:val="both"/>
        <w:rPr>
          <w:rFonts w:ascii="Arial" w:hAnsi="Arial" w:cs="Arial"/>
          <w:b/>
          <w:sz w:val="20"/>
          <w:szCs w:val="20"/>
        </w:rPr>
      </w:pPr>
      <w:r w:rsidRPr="008F4F7E">
        <w:rPr>
          <w:rFonts w:ascii="Arial" w:hAnsi="Arial" w:cs="Arial"/>
          <w:b/>
          <w:sz w:val="20"/>
          <w:szCs w:val="20"/>
        </w:rPr>
        <w:t>Visite le 13/01/2020, VB, CB (BSF), MM, CJ (PDM)</w:t>
      </w:r>
      <w:r w:rsidR="004B4AA1">
        <w:rPr>
          <w:rFonts w:ascii="Arial" w:hAnsi="Arial" w:cs="Arial"/>
          <w:b/>
          <w:sz w:val="20"/>
          <w:szCs w:val="20"/>
        </w:rPr>
        <w:t xml:space="preserve"> </w:t>
      </w:r>
      <w:r w:rsidR="004B4AA1" w:rsidRPr="004B4AA1">
        <w:rPr>
          <w:rFonts w:ascii="Arial" w:hAnsi="Arial" w:cs="Arial"/>
          <w:b/>
          <w:color w:val="4472C4" w:themeColor="accent1"/>
          <w:sz w:val="20"/>
          <w:szCs w:val="20"/>
        </w:rPr>
        <w:t>(photos)</w:t>
      </w:r>
    </w:p>
    <w:p w14:paraId="3EE53CDB" w14:textId="77777777" w:rsidR="006C316E" w:rsidRPr="008F4F7E" w:rsidRDefault="006C316E" w:rsidP="006C316E">
      <w:pPr>
        <w:pStyle w:val="Paragraphedeliste"/>
        <w:spacing w:after="0" w:line="240" w:lineRule="auto"/>
        <w:ind w:left="644"/>
        <w:jc w:val="both"/>
        <w:rPr>
          <w:rFonts w:ascii="Arial" w:hAnsi="Arial" w:cs="Arial"/>
          <w:b/>
          <w:sz w:val="20"/>
          <w:szCs w:val="20"/>
        </w:rPr>
      </w:pPr>
    </w:p>
    <w:p w14:paraId="7B5C6663" w14:textId="77777777" w:rsidR="00EA116D" w:rsidRPr="00124E62" w:rsidRDefault="00EA116D" w:rsidP="00BA3CDE">
      <w:pPr>
        <w:pStyle w:val="Paragraphedeliste"/>
        <w:numPr>
          <w:ilvl w:val="0"/>
          <w:numId w:val="3"/>
        </w:numPr>
        <w:spacing w:after="0" w:line="240" w:lineRule="auto"/>
        <w:jc w:val="both"/>
        <w:rPr>
          <w:rFonts w:ascii="Arial" w:hAnsi="Arial" w:cs="Arial"/>
          <w:sz w:val="20"/>
          <w:szCs w:val="20"/>
        </w:rPr>
      </w:pPr>
      <w:r w:rsidRPr="00124E62">
        <w:rPr>
          <w:rFonts w:ascii="Arial" w:hAnsi="Arial" w:cs="Arial"/>
          <w:sz w:val="20"/>
          <w:szCs w:val="20"/>
        </w:rPr>
        <w:t xml:space="preserve">Accueil à l’hôpital par le </w:t>
      </w:r>
      <w:proofErr w:type="spellStart"/>
      <w:proofErr w:type="gramStart"/>
      <w:r w:rsidRPr="004B4AA1">
        <w:rPr>
          <w:rFonts w:ascii="Arial" w:hAnsi="Arial" w:cs="Arial"/>
          <w:b/>
          <w:color w:val="2F5496" w:themeColor="accent1" w:themeShade="BF"/>
          <w:sz w:val="20"/>
          <w:szCs w:val="20"/>
        </w:rPr>
        <w:t>Dr.Sam</w:t>
      </w:r>
      <w:proofErr w:type="spellEnd"/>
      <w:proofErr w:type="gramEnd"/>
      <w:r w:rsidRPr="004B4AA1">
        <w:rPr>
          <w:rFonts w:ascii="Arial" w:hAnsi="Arial" w:cs="Arial"/>
          <w:b/>
          <w:color w:val="2F5496" w:themeColor="accent1" w:themeShade="BF"/>
          <w:sz w:val="20"/>
          <w:szCs w:val="20"/>
        </w:rPr>
        <w:t xml:space="preserve"> Hang</w:t>
      </w:r>
      <w:r w:rsidR="00854E0D" w:rsidRPr="004B4AA1">
        <w:rPr>
          <w:rFonts w:ascii="Arial" w:hAnsi="Arial" w:cs="Arial"/>
          <w:b/>
          <w:color w:val="2F5496" w:themeColor="accent1" w:themeShade="BF"/>
          <w:sz w:val="20"/>
          <w:szCs w:val="20"/>
        </w:rPr>
        <w:t xml:space="preserve"> </w:t>
      </w:r>
      <w:proofErr w:type="spellStart"/>
      <w:r w:rsidR="00854E0D" w:rsidRPr="004B4AA1">
        <w:rPr>
          <w:b/>
          <w:color w:val="2F5496" w:themeColor="accent1" w:themeShade="BF"/>
        </w:rPr>
        <w:t>Chheng</w:t>
      </w:r>
      <w:proofErr w:type="spellEnd"/>
      <w:r w:rsidRPr="00124E62">
        <w:rPr>
          <w:rFonts w:ascii="Arial" w:hAnsi="Arial" w:cs="Arial"/>
          <w:sz w:val="20"/>
          <w:szCs w:val="20"/>
        </w:rPr>
        <w:t>, Pédiatre qui nous a introduit au Laboratoire et présentés à l’équipe quasiment au complet. Il y aurait 13 Techniciens +</w:t>
      </w:r>
      <w:r w:rsidR="00863F41">
        <w:rPr>
          <w:rFonts w:ascii="Arial" w:hAnsi="Arial" w:cs="Arial"/>
          <w:sz w:val="20"/>
          <w:szCs w:val="20"/>
        </w:rPr>
        <w:t xml:space="preserve"> </w:t>
      </w:r>
      <w:r w:rsidRPr="00124E62">
        <w:rPr>
          <w:rFonts w:ascii="Arial" w:hAnsi="Arial" w:cs="Arial"/>
          <w:sz w:val="20"/>
          <w:szCs w:val="20"/>
        </w:rPr>
        <w:t xml:space="preserve">3 techniciens « perfectionnés » </w:t>
      </w:r>
      <w:r w:rsidR="008F4F7E">
        <w:rPr>
          <w:rFonts w:ascii="Arial" w:hAnsi="Arial" w:cs="Arial"/>
          <w:sz w:val="20"/>
          <w:szCs w:val="20"/>
        </w:rPr>
        <w:t xml:space="preserve">+ </w:t>
      </w:r>
      <w:proofErr w:type="gramStart"/>
      <w:r w:rsidR="008F4F7E">
        <w:rPr>
          <w:rFonts w:ascii="Arial" w:hAnsi="Arial" w:cs="Arial"/>
          <w:sz w:val="20"/>
          <w:szCs w:val="20"/>
        </w:rPr>
        <w:t>1  tech</w:t>
      </w:r>
      <w:r w:rsidR="00A4473D">
        <w:rPr>
          <w:rFonts w:ascii="Arial" w:hAnsi="Arial" w:cs="Arial"/>
          <w:sz w:val="20"/>
          <w:szCs w:val="20"/>
        </w:rPr>
        <w:t>n</w:t>
      </w:r>
      <w:r w:rsidR="008F4F7E">
        <w:rPr>
          <w:rFonts w:ascii="Arial" w:hAnsi="Arial" w:cs="Arial"/>
          <w:sz w:val="20"/>
          <w:szCs w:val="20"/>
        </w:rPr>
        <w:t>icien</w:t>
      </w:r>
      <w:proofErr w:type="gramEnd"/>
      <w:r w:rsidR="008F4F7E">
        <w:rPr>
          <w:rFonts w:ascii="Arial" w:hAnsi="Arial" w:cs="Arial"/>
          <w:sz w:val="20"/>
          <w:szCs w:val="20"/>
        </w:rPr>
        <w:t xml:space="preserve"> en hygiène</w:t>
      </w:r>
    </w:p>
    <w:p w14:paraId="22D0D316" w14:textId="77777777" w:rsidR="00A861E8" w:rsidRDefault="00EA116D" w:rsidP="00BA3CDE">
      <w:pPr>
        <w:pStyle w:val="Paragraphedeliste"/>
        <w:numPr>
          <w:ilvl w:val="0"/>
          <w:numId w:val="3"/>
        </w:numPr>
        <w:spacing w:after="0" w:line="240" w:lineRule="auto"/>
        <w:jc w:val="both"/>
        <w:rPr>
          <w:rFonts w:ascii="Arial" w:hAnsi="Arial" w:cs="Arial"/>
          <w:sz w:val="20"/>
          <w:szCs w:val="20"/>
        </w:rPr>
      </w:pPr>
      <w:r w:rsidRPr="00124E62">
        <w:rPr>
          <w:rFonts w:ascii="Arial" w:hAnsi="Arial" w:cs="Arial"/>
          <w:sz w:val="20"/>
          <w:szCs w:val="20"/>
        </w:rPr>
        <w:t xml:space="preserve">Observation, recensement de matériel, et examens effectués, échanges avec </w:t>
      </w:r>
      <w:r w:rsidRPr="004B4AA1">
        <w:rPr>
          <w:rFonts w:ascii="Arial" w:hAnsi="Arial" w:cs="Arial"/>
          <w:b/>
          <w:color w:val="2F5496" w:themeColor="accent1" w:themeShade="BF"/>
          <w:sz w:val="20"/>
          <w:szCs w:val="20"/>
        </w:rPr>
        <w:t xml:space="preserve">Mr </w:t>
      </w:r>
      <w:proofErr w:type="spellStart"/>
      <w:r w:rsidRPr="004B4AA1">
        <w:rPr>
          <w:rFonts w:ascii="Arial" w:hAnsi="Arial" w:cs="Arial"/>
          <w:b/>
          <w:color w:val="2F5496" w:themeColor="accent1" w:themeShade="BF"/>
          <w:sz w:val="20"/>
          <w:szCs w:val="20"/>
        </w:rPr>
        <w:t>Pich</w:t>
      </w:r>
      <w:proofErr w:type="spellEnd"/>
      <w:r w:rsidRPr="004B4AA1">
        <w:rPr>
          <w:rFonts w:ascii="Arial" w:hAnsi="Arial" w:cs="Arial"/>
          <w:b/>
          <w:color w:val="2F5496" w:themeColor="accent1" w:themeShade="BF"/>
          <w:sz w:val="20"/>
          <w:szCs w:val="20"/>
        </w:rPr>
        <w:t xml:space="preserve"> </w:t>
      </w:r>
      <w:proofErr w:type="spellStart"/>
      <w:r w:rsidRPr="004B4AA1">
        <w:rPr>
          <w:rFonts w:ascii="Arial" w:hAnsi="Arial" w:cs="Arial"/>
          <w:b/>
          <w:color w:val="2F5496" w:themeColor="accent1" w:themeShade="BF"/>
          <w:sz w:val="20"/>
          <w:szCs w:val="20"/>
        </w:rPr>
        <w:t>Sok</w:t>
      </w:r>
      <w:proofErr w:type="spellEnd"/>
      <w:r w:rsidRPr="004B4AA1">
        <w:rPr>
          <w:rFonts w:ascii="Arial" w:hAnsi="Arial" w:cs="Arial"/>
          <w:b/>
          <w:color w:val="2F5496" w:themeColor="accent1" w:themeShade="BF"/>
          <w:sz w:val="20"/>
          <w:szCs w:val="20"/>
        </w:rPr>
        <w:t xml:space="preserve"> </w:t>
      </w:r>
      <w:proofErr w:type="spellStart"/>
      <w:proofErr w:type="gramStart"/>
      <w:r w:rsidRPr="004B4AA1">
        <w:rPr>
          <w:rFonts w:ascii="Arial" w:hAnsi="Arial" w:cs="Arial"/>
          <w:b/>
          <w:color w:val="2F5496" w:themeColor="accent1" w:themeShade="BF"/>
          <w:sz w:val="20"/>
          <w:szCs w:val="20"/>
        </w:rPr>
        <w:t>Phorkun</w:t>
      </w:r>
      <w:proofErr w:type="spellEnd"/>
      <w:r w:rsidR="00EB2617" w:rsidRPr="004B4AA1">
        <w:rPr>
          <w:rFonts w:ascii="Arial" w:hAnsi="Arial" w:cs="Arial"/>
          <w:b/>
          <w:color w:val="2F5496" w:themeColor="accent1" w:themeShade="BF"/>
          <w:sz w:val="20"/>
          <w:szCs w:val="20"/>
        </w:rPr>
        <w:t xml:space="preserve">  </w:t>
      </w:r>
      <w:r w:rsidR="00A4473D" w:rsidRPr="004B4AA1">
        <w:rPr>
          <w:rFonts w:ascii="Arial" w:hAnsi="Arial" w:cs="Arial"/>
          <w:b/>
          <w:color w:val="2F5496" w:themeColor="accent1" w:themeShade="BF"/>
          <w:sz w:val="20"/>
          <w:szCs w:val="20"/>
        </w:rPr>
        <w:t>Technicien</w:t>
      </w:r>
      <w:proofErr w:type="gramEnd"/>
      <w:r w:rsidR="00EB2617" w:rsidRPr="004B4AA1">
        <w:rPr>
          <w:rFonts w:ascii="Arial" w:hAnsi="Arial" w:cs="Arial"/>
          <w:b/>
          <w:color w:val="2F5496" w:themeColor="accent1" w:themeShade="BF"/>
          <w:sz w:val="20"/>
          <w:szCs w:val="20"/>
        </w:rPr>
        <w:t xml:space="preserve"> Chef de Laboratoire</w:t>
      </w:r>
      <w:r w:rsidR="00432867">
        <w:rPr>
          <w:rFonts w:ascii="Arial" w:hAnsi="Arial" w:cs="Arial"/>
          <w:sz w:val="20"/>
          <w:szCs w:val="20"/>
        </w:rPr>
        <w:t>),</w:t>
      </w:r>
      <w:r w:rsidRPr="00124E62">
        <w:rPr>
          <w:rFonts w:ascii="Arial" w:hAnsi="Arial" w:cs="Arial"/>
          <w:sz w:val="20"/>
          <w:szCs w:val="20"/>
        </w:rPr>
        <w:t xml:space="preserve"> en présence de </w:t>
      </w:r>
      <w:r w:rsidRPr="004B4AA1">
        <w:rPr>
          <w:rFonts w:ascii="Arial" w:hAnsi="Arial" w:cs="Arial"/>
          <w:b/>
          <w:color w:val="2F5496" w:themeColor="accent1" w:themeShade="BF"/>
          <w:sz w:val="20"/>
          <w:szCs w:val="20"/>
        </w:rPr>
        <w:t>Mr Has Mon Chandara</w:t>
      </w:r>
      <w:r w:rsidR="009C5A1F" w:rsidRPr="004B4AA1">
        <w:rPr>
          <w:rFonts w:ascii="Arial" w:hAnsi="Arial" w:cs="Arial"/>
          <w:color w:val="2F5496" w:themeColor="accent1" w:themeShade="BF"/>
          <w:sz w:val="20"/>
          <w:szCs w:val="20"/>
        </w:rPr>
        <w:t xml:space="preserve"> </w:t>
      </w:r>
      <w:r w:rsidR="00EB2617" w:rsidRPr="004B4AA1">
        <w:rPr>
          <w:rFonts w:ascii="Arial" w:hAnsi="Arial" w:cs="Arial"/>
          <w:color w:val="2F5496" w:themeColor="accent1" w:themeShade="BF"/>
          <w:sz w:val="20"/>
          <w:szCs w:val="20"/>
        </w:rPr>
        <w:t xml:space="preserve"> </w:t>
      </w:r>
      <w:r w:rsidR="00EB2617">
        <w:rPr>
          <w:rFonts w:ascii="Arial" w:hAnsi="Arial" w:cs="Arial"/>
          <w:sz w:val="20"/>
          <w:szCs w:val="20"/>
        </w:rPr>
        <w:t>Chef de laboratoire).</w:t>
      </w:r>
    </w:p>
    <w:p w14:paraId="403EB4DB" w14:textId="77777777" w:rsidR="004B4AA1" w:rsidRDefault="004B4AA1" w:rsidP="004B4AA1">
      <w:pPr>
        <w:spacing w:after="0" w:line="240" w:lineRule="auto"/>
        <w:jc w:val="both"/>
        <w:rPr>
          <w:rFonts w:ascii="Arial" w:hAnsi="Arial" w:cs="Arial"/>
          <w:sz w:val="20"/>
          <w:szCs w:val="20"/>
        </w:rPr>
      </w:pPr>
    </w:p>
    <w:p w14:paraId="40AD026F" w14:textId="77777777" w:rsidR="004B4AA1" w:rsidRDefault="004B4AA1" w:rsidP="004B4AA1">
      <w:pPr>
        <w:spacing w:after="0" w:line="240" w:lineRule="auto"/>
        <w:jc w:val="both"/>
        <w:rPr>
          <w:rFonts w:ascii="Arial" w:hAnsi="Arial" w:cs="Arial"/>
          <w:sz w:val="20"/>
          <w:szCs w:val="20"/>
        </w:rPr>
      </w:pPr>
    </w:p>
    <w:p w14:paraId="4843441A" w14:textId="77777777" w:rsidR="004B4AA1" w:rsidRPr="004B4AA1" w:rsidRDefault="004B4AA1" w:rsidP="004B4AA1">
      <w:pPr>
        <w:spacing w:after="0" w:line="240" w:lineRule="auto"/>
        <w:jc w:val="both"/>
        <w:rPr>
          <w:rFonts w:ascii="Arial" w:hAnsi="Arial" w:cs="Arial"/>
          <w:sz w:val="20"/>
          <w:szCs w:val="20"/>
        </w:rPr>
      </w:pPr>
      <w:r w:rsidRPr="003C35CC">
        <w:rPr>
          <w:b/>
          <w:bCs/>
          <w:noProof/>
          <w:u w:val="single"/>
          <w:lang w:eastAsia="fr-FR"/>
        </w:rPr>
        <w:drawing>
          <wp:anchor distT="0" distB="0" distL="114300" distR="114300" simplePos="0" relativeHeight="251685888" behindDoc="0" locked="0" layoutInCell="1" allowOverlap="1" wp14:anchorId="3603C173" wp14:editId="49212B20">
            <wp:simplePos x="0" y="0"/>
            <wp:positionH relativeFrom="column">
              <wp:posOffset>3548379</wp:posOffset>
            </wp:positionH>
            <wp:positionV relativeFrom="paragraph">
              <wp:posOffset>3175</wp:posOffset>
            </wp:positionV>
            <wp:extent cx="2295525" cy="3061006"/>
            <wp:effectExtent l="0" t="0" r="0" b="6350"/>
            <wp:wrapNone/>
            <wp:docPr id="40" name="Image 40" descr="C:\Users\trinidad\Documents\photos hop persos VB\cambodge\MongKul Borey\IMG-20200114-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rinidad\Documents\photos hop persos VB\cambodge\MongKul Borey\IMG-20200114-WA000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99849" cy="30667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9862E0" w14:textId="77777777" w:rsidR="00EB2617" w:rsidRDefault="00EB2617" w:rsidP="00BA3CDE">
      <w:pPr>
        <w:spacing w:after="0" w:line="240" w:lineRule="auto"/>
        <w:jc w:val="both"/>
        <w:rPr>
          <w:rFonts w:ascii="Arial" w:hAnsi="Arial" w:cs="Arial"/>
          <w:b/>
          <w:sz w:val="20"/>
          <w:szCs w:val="20"/>
          <w:u w:val="single"/>
        </w:rPr>
      </w:pPr>
    </w:p>
    <w:p w14:paraId="0C160584" w14:textId="77777777" w:rsidR="004B4AA1" w:rsidRDefault="004B4AA1" w:rsidP="00BA3CDE">
      <w:pPr>
        <w:spacing w:after="0" w:line="240" w:lineRule="auto"/>
        <w:jc w:val="both"/>
        <w:rPr>
          <w:rFonts w:ascii="Arial" w:hAnsi="Arial" w:cs="Arial"/>
          <w:b/>
          <w:sz w:val="20"/>
          <w:szCs w:val="20"/>
          <w:u w:val="single"/>
        </w:rPr>
      </w:pPr>
      <w:r w:rsidRPr="004B4AA1">
        <w:rPr>
          <w:rFonts w:ascii="Arial" w:hAnsi="Arial" w:cs="Arial"/>
          <w:noProof/>
          <w:sz w:val="20"/>
          <w:szCs w:val="20"/>
          <w:lang w:eastAsia="fr-FR"/>
        </w:rPr>
        <w:drawing>
          <wp:anchor distT="0" distB="0" distL="114300" distR="114300" simplePos="0" relativeHeight="251686912" behindDoc="0" locked="0" layoutInCell="1" allowOverlap="1" wp14:anchorId="18803601" wp14:editId="09A493DE">
            <wp:simplePos x="0" y="0"/>
            <wp:positionH relativeFrom="column">
              <wp:posOffset>-4445</wp:posOffset>
            </wp:positionH>
            <wp:positionV relativeFrom="paragraph">
              <wp:posOffset>25400</wp:posOffset>
            </wp:positionV>
            <wp:extent cx="3195320" cy="2396490"/>
            <wp:effectExtent l="0" t="0" r="5080" b="3810"/>
            <wp:wrapNone/>
            <wp:docPr id="46" name="Image 46" descr="C:\Users\trinidad\Documents\photos hop persos VB\cambodge\MongKul Borey\IMG-20200117-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rinidad\Documents\photos hop persos VB\cambodge\MongKul Borey\IMG-20200117-WA000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flipH="1">
                      <a:off x="0" y="0"/>
                      <a:ext cx="3195320" cy="2396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DE6023" w14:textId="77777777" w:rsidR="004B4AA1" w:rsidRDefault="004B4AA1" w:rsidP="00BA3CDE">
      <w:pPr>
        <w:spacing w:after="0" w:line="240" w:lineRule="auto"/>
        <w:jc w:val="both"/>
        <w:rPr>
          <w:rFonts w:ascii="Arial" w:hAnsi="Arial" w:cs="Arial"/>
          <w:b/>
          <w:sz w:val="20"/>
          <w:szCs w:val="20"/>
          <w:u w:val="single"/>
        </w:rPr>
      </w:pPr>
    </w:p>
    <w:p w14:paraId="451AE79F" w14:textId="77777777" w:rsidR="004B4AA1" w:rsidRDefault="004B4AA1" w:rsidP="00BA3CDE">
      <w:pPr>
        <w:spacing w:after="0" w:line="240" w:lineRule="auto"/>
        <w:jc w:val="both"/>
        <w:rPr>
          <w:rFonts w:ascii="Arial" w:hAnsi="Arial" w:cs="Arial"/>
          <w:b/>
          <w:sz w:val="20"/>
          <w:szCs w:val="20"/>
          <w:u w:val="single"/>
        </w:rPr>
      </w:pPr>
    </w:p>
    <w:p w14:paraId="34348E7D" w14:textId="77777777" w:rsidR="004B4AA1" w:rsidRDefault="004B4AA1" w:rsidP="00BA3CDE">
      <w:pPr>
        <w:spacing w:after="0" w:line="240" w:lineRule="auto"/>
        <w:jc w:val="both"/>
        <w:rPr>
          <w:rFonts w:ascii="Arial" w:hAnsi="Arial" w:cs="Arial"/>
          <w:b/>
          <w:sz w:val="20"/>
          <w:szCs w:val="20"/>
          <w:u w:val="single"/>
        </w:rPr>
      </w:pPr>
    </w:p>
    <w:p w14:paraId="5F4B0F13" w14:textId="77777777" w:rsidR="004B4AA1" w:rsidRDefault="004B4AA1" w:rsidP="00BA3CDE">
      <w:pPr>
        <w:spacing w:after="0" w:line="240" w:lineRule="auto"/>
        <w:jc w:val="both"/>
        <w:rPr>
          <w:rFonts w:ascii="Arial" w:hAnsi="Arial" w:cs="Arial"/>
          <w:b/>
          <w:sz w:val="20"/>
          <w:szCs w:val="20"/>
          <w:u w:val="single"/>
        </w:rPr>
      </w:pPr>
    </w:p>
    <w:p w14:paraId="5D8E388C" w14:textId="77777777" w:rsidR="004B4AA1" w:rsidRDefault="004B4AA1" w:rsidP="00BA3CDE">
      <w:pPr>
        <w:spacing w:after="0" w:line="240" w:lineRule="auto"/>
        <w:jc w:val="both"/>
        <w:rPr>
          <w:rFonts w:ascii="Arial" w:hAnsi="Arial" w:cs="Arial"/>
          <w:b/>
          <w:sz w:val="20"/>
          <w:szCs w:val="20"/>
          <w:u w:val="single"/>
        </w:rPr>
      </w:pPr>
    </w:p>
    <w:p w14:paraId="341C3B3C" w14:textId="77777777" w:rsidR="004B4AA1" w:rsidRDefault="004B4AA1" w:rsidP="00BA3CDE">
      <w:pPr>
        <w:spacing w:after="0" w:line="240" w:lineRule="auto"/>
        <w:jc w:val="both"/>
        <w:rPr>
          <w:rFonts w:ascii="Arial" w:hAnsi="Arial" w:cs="Arial"/>
          <w:b/>
          <w:sz w:val="20"/>
          <w:szCs w:val="20"/>
          <w:u w:val="single"/>
        </w:rPr>
      </w:pPr>
    </w:p>
    <w:p w14:paraId="3A19479C" w14:textId="77777777" w:rsidR="004B4AA1" w:rsidRDefault="004B4AA1" w:rsidP="00BA3CDE">
      <w:pPr>
        <w:spacing w:after="0" w:line="240" w:lineRule="auto"/>
        <w:jc w:val="both"/>
        <w:rPr>
          <w:rFonts w:ascii="Arial" w:hAnsi="Arial" w:cs="Arial"/>
          <w:b/>
          <w:sz w:val="20"/>
          <w:szCs w:val="20"/>
          <w:u w:val="single"/>
        </w:rPr>
      </w:pPr>
    </w:p>
    <w:p w14:paraId="76DD0B34" w14:textId="77777777" w:rsidR="004B4AA1" w:rsidRDefault="004B4AA1" w:rsidP="00BA3CDE">
      <w:pPr>
        <w:spacing w:after="0" w:line="240" w:lineRule="auto"/>
        <w:jc w:val="both"/>
        <w:rPr>
          <w:rFonts w:ascii="Arial" w:hAnsi="Arial" w:cs="Arial"/>
          <w:b/>
          <w:sz w:val="20"/>
          <w:szCs w:val="20"/>
          <w:u w:val="single"/>
        </w:rPr>
      </w:pPr>
    </w:p>
    <w:p w14:paraId="1903BA70" w14:textId="77777777" w:rsidR="004B4AA1" w:rsidRDefault="004B4AA1" w:rsidP="00BA3CDE">
      <w:pPr>
        <w:spacing w:after="0" w:line="240" w:lineRule="auto"/>
        <w:jc w:val="both"/>
        <w:rPr>
          <w:rFonts w:ascii="Arial" w:hAnsi="Arial" w:cs="Arial"/>
          <w:b/>
          <w:sz w:val="20"/>
          <w:szCs w:val="20"/>
          <w:u w:val="single"/>
        </w:rPr>
      </w:pPr>
    </w:p>
    <w:p w14:paraId="3F140792" w14:textId="77777777" w:rsidR="004B4AA1" w:rsidRDefault="004B4AA1" w:rsidP="00BA3CDE">
      <w:pPr>
        <w:spacing w:after="0" w:line="240" w:lineRule="auto"/>
        <w:jc w:val="both"/>
        <w:rPr>
          <w:rFonts w:ascii="Arial" w:hAnsi="Arial" w:cs="Arial"/>
          <w:b/>
          <w:sz w:val="20"/>
          <w:szCs w:val="20"/>
          <w:u w:val="single"/>
        </w:rPr>
      </w:pPr>
    </w:p>
    <w:p w14:paraId="7E733E4F" w14:textId="77777777" w:rsidR="004B4AA1" w:rsidRDefault="004B4AA1" w:rsidP="00BA3CDE">
      <w:pPr>
        <w:spacing w:after="0" w:line="240" w:lineRule="auto"/>
        <w:jc w:val="both"/>
        <w:rPr>
          <w:rFonts w:ascii="Arial" w:hAnsi="Arial" w:cs="Arial"/>
          <w:b/>
          <w:sz w:val="20"/>
          <w:szCs w:val="20"/>
          <w:u w:val="single"/>
        </w:rPr>
      </w:pPr>
    </w:p>
    <w:p w14:paraId="262A4779" w14:textId="77777777" w:rsidR="004B4AA1" w:rsidRDefault="004B4AA1" w:rsidP="00BA3CDE">
      <w:pPr>
        <w:spacing w:after="0" w:line="240" w:lineRule="auto"/>
        <w:jc w:val="both"/>
        <w:rPr>
          <w:rFonts w:ascii="Arial" w:hAnsi="Arial" w:cs="Arial"/>
          <w:b/>
          <w:sz w:val="20"/>
          <w:szCs w:val="20"/>
          <w:u w:val="single"/>
        </w:rPr>
      </w:pPr>
    </w:p>
    <w:p w14:paraId="3F04C0A7" w14:textId="77777777" w:rsidR="004B4AA1" w:rsidRDefault="004B4AA1" w:rsidP="00BA3CDE">
      <w:pPr>
        <w:spacing w:after="0" w:line="240" w:lineRule="auto"/>
        <w:jc w:val="both"/>
        <w:rPr>
          <w:rFonts w:ascii="Arial" w:hAnsi="Arial" w:cs="Arial"/>
          <w:b/>
          <w:sz w:val="20"/>
          <w:szCs w:val="20"/>
          <w:u w:val="single"/>
        </w:rPr>
      </w:pPr>
    </w:p>
    <w:p w14:paraId="345F9C63" w14:textId="77777777" w:rsidR="004B4AA1" w:rsidRDefault="004B4AA1" w:rsidP="00BA3CDE">
      <w:pPr>
        <w:spacing w:after="0" w:line="240" w:lineRule="auto"/>
        <w:jc w:val="both"/>
        <w:rPr>
          <w:rFonts w:ascii="Arial" w:hAnsi="Arial" w:cs="Arial"/>
          <w:b/>
          <w:sz w:val="20"/>
          <w:szCs w:val="20"/>
          <w:u w:val="single"/>
        </w:rPr>
      </w:pPr>
    </w:p>
    <w:p w14:paraId="52FF5403" w14:textId="77777777" w:rsidR="004B4AA1" w:rsidRDefault="004B4AA1" w:rsidP="00BA3CDE">
      <w:pPr>
        <w:spacing w:after="0" w:line="240" w:lineRule="auto"/>
        <w:jc w:val="both"/>
        <w:rPr>
          <w:rFonts w:ascii="Arial" w:hAnsi="Arial" w:cs="Arial"/>
          <w:b/>
          <w:sz w:val="20"/>
          <w:szCs w:val="20"/>
          <w:u w:val="single"/>
        </w:rPr>
      </w:pPr>
    </w:p>
    <w:p w14:paraId="2846CCF6" w14:textId="77777777" w:rsidR="004B4AA1" w:rsidRDefault="004B4AA1" w:rsidP="00BA3CDE">
      <w:pPr>
        <w:spacing w:after="0" w:line="240" w:lineRule="auto"/>
        <w:jc w:val="both"/>
        <w:rPr>
          <w:rFonts w:ascii="Arial" w:hAnsi="Arial" w:cs="Arial"/>
          <w:b/>
          <w:sz w:val="20"/>
          <w:szCs w:val="20"/>
          <w:u w:val="single"/>
        </w:rPr>
      </w:pPr>
    </w:p>
    <w:p w14:paraId="3F31B2FD" w14:textId="77777777" w:rsidR="004B4AA1" w:rsidRDefault="004B4AA1" w:rsidP="00BA3CDE">
      <w:pPr>
        <w:spacing w:after="0" w:line="240" w:lineRule="auto"/>
        <w:jc w:val="both"/>
        <w:rPr>
          <w:rFonts w:ascii="Arial" w:hAnsi="Arial" w:cs="Arial"/>
          <w:b/>
          <w:sz w:val="20"/>
          <w:szCs w:val="20"/>
          <w:u w:val="single"/>
        </w:rPr>
      </w:pPr>
    </w:p>
    <w:p w14:paraId="70AC6189" w14:textId="77777777" w:rsidR="004B4AA1" w:rsidRDefault="004B4AA1" w:rsidP="00BA3CDE">
      <w:pPr>
        <w:spacing w:after="0" w:line="240" w:lineRule="auto"/>
        <w:jc w:val="both"/>
        <w:rPr>
          <w:rFonts w:ascii="Arial" w:hAnsi="Arial" w:cs="Arial"/>
          <w:b/>
          <w:sz w:val="20"/>
          <w:szCs w:val="20"/>
          <w:u w:val="single"/>
        </w:rPr>
      </w:pPr>
    </w:p>
    <w:p w14:paraId="2026A581" w14:textId="77777777" w:rsidR="004B4AA1" w:rsidRDefault="004B4AA1" w:rsidP="00BA3CDE">
      <w:pPr>
        <w:spacing w:after="0" w:line="240" w:lineRule="auto"/>
        <w:jc w:val="both"/>
        <w:rPr>
          <w:rFonts w:ascii="Arial" w:hAnsi="Arial" w:cs="Arial"/>
          <w:b/>
          <w:sz w:val="20"/>
          <w:szCs w:val="20"/>
          <w:u w:val="single"/>
        </w:rPr>
      </w:pPr>
    </w:p>
    <w:p w14:paraId="05A80C86" w14:textId="77777777" w:rsidR="004B4AA1" w:rsidRDefault="004B4AA1" w:rsidP="00BA3CDE">
      <w:pPr>
        <w:spacing w:after="0" w:line="240" w:lineRule="auto"/>
        <w:jc w:val="both"/>
        <w:rPr>
          <w:rFonts w:ascii="Arial" w:hAnsi="Arial" w:cs="Arial"/>
          <w:b/>
          <w:sz w:val="20"/>
          <w:szCs w:val="20"/>
          <w:u w:val="single"/>
        </w:rPr>
      </w:pPr>
      <w:r w:rsidRPr="003C35CC">
        <w:rPr>
          <w:b/>
          <w:bCs/>
          <w:noProof/>
          <w:u w:val="single"/>
          <w:lang w:eastAsia="fr-FR"/>
        </w:rPr>
        <w:drawing>
          <wp:anchor distT="0" distB="0" distL="114300" distR="114300" simplePos="0" relativeHeight="251684864" behindDoc="0" locked="0" layoutInCell="1" allowOverlap="1" wp14:anchorId="09C9546A" wp14:editId="0BB812CB">
            <wp:simplePos x="0" y="0"/>
            <wp:positionH relativeFrom="column">
              <wp:posOffset>-4445</wp:posOffset>
            </wp:positionH>
            <wp:positionV relativeFrom="paragraph">
              <wp:posOffset>111125</wp:posOffset>
            </wp:positionV>
            <wp:extent cx="5900890" cy="2867025"/>
            <wp:effectExtent l="0" t="0" r="5080" b="0"/>
            <wp:wrapNone/>
            <wp:docPr id="34" name="Image 34" descr="C:\Users\trinidad\Documents\photos hop persos VB\cambodge\MongKul Borey\20200113_095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rinidad\Documents\photos hop persos VB\cambodge\MongKul Borey\20200113_09564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00890" cy="2867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F52F2C" w14:textId="77777777" w:rsidR="004B4AA1" w:rsidRDefault="004B4AA1" w:rsidP="00BA3CDE">
      <w:pPr>
        <w:spacing w:after="0" w:line="240" w:lineRule="auto"/>
        <w:jc w:val="both"/>
        <w:rPr>
          <w:rFonts w:ascii="Arial" w:hAnsi="Arial" w:cs="Arial"/>
          <w:b/>
          <w:sz w:val="20"/>
          <w:szCs w:val="20"/>
          <w:u w:val="single"/>
        </w:rPr>
      </w:pPr>
    </w:p>
    <w:p w14:paraId="4B1F7131" w14:textId="77777777" w:rsidR="004B4AA1" w:rsidRDefault="004B4AA1" w:rsidP="00BA3CDE">
      <w:pPr>
        <w:spacing w:after="0" w:line="240" w:lineRule="auto"/>
        <w:jc w:val="both"/>
        <w:rPr>
          <w:rFonts w:ascii="Arial" w:hAnsi="Arial" w:cs="Arial"/>
          <w:b/>
          <w:sz w:val="20"/>
          <w:szCs w:val="20"/>
          <w:u w:val="single"/>
        </w:rPr>
      </w:pPr>
    </w:p>
    <w:p w14:paraId="10464636" w14:textId="77777777" w:rsidR="004B4AA1" w:rsidRDefault="004B4AA1" w:rsidP="00BA3CDE">
      <w:pPr>
        <w:spacing w:after="0" w:line="240" w:lineRule="auto"/>
        <w:jc w:val="both"/>
        <w:rPr>
          <w:rFonts w:ascii="Arial" w:hAnsi="Arial" w:cs="Arial"/>
          <w:b/>
          <w:sz w:val="20"/>
          <w:szCs w:val="20"/>
          <w:u w:val="single"/>
        </w:rPr>
      </w:pPr>
    </w:p>
    <w:p w14:paraId="73003E2F" w14:textId="77777777" w:rsidR="004B4AA1" w:rsidRDefault="004B4AA1" w:rsidP="00BA3CDE">
      <w:pPr>
        <w:spacing w:after="0" w:line="240" w:lineRule="auto"/>
        <w:jc w:val="both"/>
        <w:rPr>
          <w:rFonts w:ascii="Arial" w:hAnsi="Arial" w:cs="Arial"/>
          <w:b/>
          <w:sz w:val="20"/>
          <w:szCs w:val="20"/>
          <w:u w:val="single"/>
        </w:rPr>
      </w:pPr>
    </w:p>
    <w:p w14:paraId="6B5E9698" w14:textId="77777777" w:rsidR="004B4AA1" w:rsidRDefault="004B4AA1" w:rsidP="00BA3CDE">
      <w:pPr>
        <w:spacing w:after="0" w:line="240" w:lineRule="auto"/>
        <w:jc w:val="both"/>
        <w:rPr>
          <w:rFonts w:ascii="Arial" w:hAnsi="Arial" w:cs="Arial"/>
          <w:b/>
          <w:sz w:val="20"/>
          <w:szCs w:val="20"/>
          <w:u w:val="single"/>
        </w:rPr>
      </w:pPr>
    </w:p>
    <w:p w14:paraId="26C4396F" w14:textId="77777777" w:rsidR="004B4AA1" w:rsidRDefault="004B4AA1" w:rsidP="00BA3CDE">
      <w:pPr>
        <w:spacing w:after="0" w:line="240" w:lineRule="auto"/>
        <w:jc w:val="both"/>
        <w:rPr>
          <w:rFonts w:ascii="Arial" w:hAnsi="Arial" w:cs="Arial"/>
          <w:b/>
          <w:sz w:val="20"/>
          <w:szCs w:val="20"/>
          <w:u w:val="single"/>
        </w:rPr>
      </w:pPr>
    </w:p>
    <w:p w14:paraId="50DC26AC" w14:textId="77777777" w:rsidR="004B4AA1" w:rsidRDefault="004B4AA1" w:rsidP="00BA3CDE">
      <w:pPr>
        <w:spacing w:after="0" w:line="240" w:lineRule="auto"/>
        <w:jc w:val="both"/>
        <w:rPr>
          <w:rFonts w:ascii="Arial" w:hAnsi="Arial" w:cs="Arial"/>
          <w:b/>
          <w:sz w:val="20"/>
          <w:szCs w:val="20"/>
          <w:u w:val="single"/>
        </w:rPr>
      </w:pPr>
    </w:p>
    <w:p w14:paraId="28C47C09" w14:textId="77777777" w:rsidR="004B4AA1" w:rsidRDefault="004B4AA1" w:rsidP="00BA3CDE">
      <w:pPr>
        <w:spacing w:after="0" w:line="240" w:lineRule="auto"/>
        <w:jc w:val="both"/>
        <w:rPr>
          <w:rFonts w:ascii="Arial" w:hAnsi="Arial" w:cs="Arial"/>
          <w:b/>
          <w:sz w:val="20"/>
          <w:szCs w:val="20"/>
          <w:u w:val="single"/>
        </w:rPr>
      </w:pPr>
    </w:p>
    <w:p w14:paraId="14D74029" w14:textId="77777777" w:rsidR="004B4AA1" w:rsidRDefault="004B4AA1" w:rsidP="00BA3CDE">
      <w:pPr>
        <w:spacing w:after="0" w:line="240" w:lineRule="auto"/>
        <w:jc w:val="both"/>
        <w:rPr>
          <w:rFonts w:ascii="Arial" w:hAnsi="Arial" w:cs="Arial"/>
          <w:b/>
          <w:sz w:val="20"/>
          <w:szCs w:val="20"/>
          <w:u w:val="single"/>
        </w:rPr>
      </w:pPr>
    </w:p>
    <w:p w14:paraId="20C52509" w14:textId="77777777" w:rsidR="004B4AA1" w:rsidRDefault="004B4AA1" w:rsidP="00BA3CDE">
      <w:pPr>
        <w:spacing w:after="0" w:line="240" w:lineRule="auto"/>
        <w:jc w:val="both"/>
        <w:rPr>
          <w:rFonts w:ascii="Arial" w:hAnsi="Arial" w:cs="Arial"/>
          <w:b/>
          <w:sz w:val="20"/>
          <w:szCs w:val="20"/>
          <w:u w:val="single"/>
        </w:rPr>
      </w:pPr>
    </w:p>
    <w:p w14:paraId="462A9054" w14:textId="77777777" w:rsidR="004B4AA1" w:rsidRDefault="004B4AA1" w:rsidP="00BA3CDE">
      <w:pPr>
        <w:spacing w:after="0" w:line="240" w:lineRule="auto"/>
        <w:jc w:val="both"/>
        <w:rPr>
          <w:rFonts w:ascii="Arial" w:hAnsi="Arial" w:cs="Arial"/>
          <w:b/>
          <w:sz w:val="20"/>
          <w:szCs w:val="20"/>
          <w:u w:val="single"/>
        </w:rPr>
      </w:pPr>
    </w:p>
    <w:p w14:paraId="69EFB9FC" w14:textId="77777777" w:rsidR="004B4AA1" w:rsidRDefault="004B4AA1" w:rsidP="00BA3CDE">
      <w:pPr>
        <w:spacing w:after="0" w:line="240" w:lineRule="auto"/>
        <w:jc w:val="both"/>
        <w:rPr>
          <w:rFonts w:ascii="Arial" w:hAnsi="Arial" w:cs="Arial"/>
          <w:b/>
          <w:sz w:val="20"/>
          <w:szCs w:val="20"/>
          <w:u w:val="single"/>
        </w:rPr>
      </w:pPr>
    </w:p>
    <w:p w14:paraId="2CBEDFBA" w14:textId="77777777" w:rsidR="004B4AA1" w:rsidRDefault="004B4AA1" w:rsidP="00BA3CDE">
      <w:pPr>
        <w:spacing w:after="0" w:line="240" w:lineRule="auto"/>
        <w:jc w:val="both"/>
        <w:rPr>
          <w:rFonts w:ascii="Arial" w:hAnsi="Arial" w:cs="Arial"/>
          <w:b/>
          <w:sz w:val="20"/>
          <w:szCs w:val="20"/>
          <w:u w:val="single"/>
        </w:rPr>
      </w:pPr>
    </w:p>
    <w:p w14:paraId="31999A9E" w14:textId="77777777" w:rsidR="004B4AA1" w:rsidRDefault="004B4AA1" w:rsidP="00BA3CDE">
      <w:pPr>
        <w:spacing w:after="0" w:line="240" w:lineRule="auto"/>
        <w:jc w:val="both"/>
        <w:rPr>
          <w:rFonts w:ascii="Arial" w:hAnsi="Arial" w:cs="Arial"/>
          <w:b/>
          <w:sz w:val="20"/>
          <w:szCs w:val="20"/>
          <w:u w:val="single"/>
        </w:rPr>
      </w:pPr>
    </w:p>
    <w:p w14:paraId="6CCD7424" w14:textId="77777777" w:rsidR="004B4AA1" w:rsidRDefault="004B4AA1" w:rsidP="00BA3CDE">
      <w:pPr>
        <w:spacing w:after="0" w:line="240" w:lineRule="auto"/>
        <w:jc w:val="both"/>
        <w:rPr>
          <w:rFonts w:ascii="Arial" w:hAnsi="Arial" w:cs="Arial"/>
          <w:b/>
          <w:sz w:val="20"/>
          <w:szCs w:val="20"/>
          <w:u w:val="single"/>
        </w:rPr>
      </w:pPr>
    </w:p>
    <w:p w14:paraId="20ED73A1" w14:textId="77777777" w:rsidR="004B4AA1" w:rsidRDefault="004B4AA1" w:rsidP="00BA3CDE">
      <w:pPr>
        <w:spacing w:after="0" w:line="240" w:lineRule="auto"/>
        <w:jc w:val="both"/>
        <w:rPr>
          <w:rFonts w:ascii="Arial" w:hAnsi="Arial" w:cs="Arial"/>
          <w:b/>
          <w:sz w:val="20"/>
          <w:szCs w:val="20"/>
          <w:u w:val="single"/>
        </w:rPr>
      </w:pPr>
    </w:p>
    <w:p w14:paraId="5079A65A" w14:textId="77777777" w:rsidR="00EA116D" w:rsidRDefault="00EA116D" w:rsidP="00BA3CDE">
      <w:pPr>
        <w:spacing w:after="0" w:line="240" w:lineRule="auto"/>
        <w:jc w:val="both"/>
        <w:rPr>
          <w:rFonts w:ascii="Arial" w:hAnsi="Arial" w:cs="Arial"/>
          <w:b/>
          <w:sz w:val="20"/>
          <w:szCs w:val="20"/>
          <w:u w:val="single"/>
        </w:rPr>
      </w:pPr>
      <w:r w:rsidRPr="006D48E4">
        <w:rPr>
          <w:rFonts w:ascii="Arial" w:hAnsi="Arial" w:cs="Arial"/>
          <w:b/>
          <w:sz w:val="20"/>
          <w:szCs w:val="20"/>
          <w:u w:val="single"/>
        </w:rPr>
        <w:lastRenderedPageBreak/>
        <w:t>Organigramme Laboratoire</w:t>
      </w:r>
      <w:r w:rsidR="00EB2617">
        <w:rPr>
          <w:rFonts w:ascii="Arial" w:hAnsi="Arial" w:cs="Arial"/>
          <w:b/>
          <w:sz w:val="20"/>
          <w:szCs w:val="20"/>
          <w:u w:val="single"/>
        </w:rPr>
        <w:t xml:space="preserve"> MB</w:t>
      </w:r>
    </w:p>
    <w:p w14:paraId="65EFB3BE" w14:textId="77777777" w:rsidR="001C7570" w:rsidRPr="006D48E4" w:rsidRDefault="001C7570" w:rsidP="00BA3CDE">
      <w:pPr>
        <w:spacing w:after="0" w:line="240" w:lineRule="auto"/>
        <w:jc w:val="both"/>
        <w:rPr>
          <w:rFonts w:ascii="Arial" w:hAnsi="Arial" w:cs="Arial"/>
          <w:b/>
          <w:sz w:val="20"/>
          <w:szCs w:val="20"/>
          <w:u w:val="single"/>
        </w:rPr>
      </w:pPr>
    </w:p>
    <w:p w14:paraId="37CF7330" w14:textId="77777777" w:rsidR="00EA116D" w:rsidRDefault="00EA116D" w:rsidP="00BA3CDE">
      <w:pPr>
        <w:spacing w:after="0" w:line="240" w:lineRule="auto"/>
        <w:jc w:val="both"/>
        <w:rPr>
          <w:rFonts w:ascii="Arial" w:hAnsi="Arial" w:cs="Arial"/>
          <w:sz w:val="20"/>
          <w:szCs w:val="20"/>
        </w:rPr>
      </w:pPr>
      <w:r w:rsidRPr="004B4AA1">
        <w:rPr>
          <w:rFonts w:ascii="Arial" w:hAnsi="Arial" w:cs="Arial"/>
          <w:sz w:val="20"/>
          <w:szCs w:val="20"/>
        </w:rPr>
        <w:t>Has Mon Chandara</w:t>
      </w:r>
      <w:r>
        <w:rPr>
          <w:rFonts w:ascii="Arial" w:hAnsi="Arial" w:cs="Arial"/>
          <w:sz w:val="20"/>
          <w:szCs w:val="20"/>
        </w:rPr>
        <w:t xml:space="preserve">, Chef de Laboratoire, responsable Banque du sang (collecte, sérologies, conservation, distribution), </w:t>
      </w:r>
    </w:p>
    <w:p w14:paraId="2C82D93F" w14:textId="77777777" w:rsidR="00EA116D" w:rsidRDefault="00EA116D" w:rsidP="00BA3CDE">
      <w:pPr>
        <w:spacing w:after="0" w:line="240" w:lineRule="auto"/>
        <w:jc w:val="both"/>
        <w:rPr>
          <w:rFonts w:ascii="Arial" w:hAnsi="Arial" w:cs="Arial"/>
          <w:sz w:val="20"/>
          <w:szCs w:val="20"/>
        </w:rPr>
      </w:pPr>
      <w:r>
        <w:rPr>
          <w:rFonts w:ascii="Arial" w:hAnsi="Arial" w:cs="Arial"/>
          <w:sz w:val="20"/>
          <w:szCs w:val="20"/>
        </w:rPr>
        <w:t xml:space="preserve">Lach Seng </w:t>
      </w:r>
      <w:proofErr w:type="spellStart"/>
      <w:r>
        <w:rPr>
          <w:rFonts w:ascii="Arial" w:hAnsi="Arial" w:cs="Arial"/>
          <w:sz w:val="20"/>
          <w:szCs w:val="20"/>
        </w:rPr>
        <w:t>Hieng</w:t>
      </w:r>
      <w:proofErr w:type="spellEnd"/>
      <w:r>
        <w:rPr>
          <w:rFonts w:ascii="Arial" w:hAnsi="Arial" w:cs="Arial"/>
          <w:sz w:val="20"/>
          <w:szCs w:val="20"/>
        </w:rPr>
        <w:t xml:space="preserve">, Pharmacienne Cheffe adjointe du Laboratoire, Inventory </w:t>
      </w:r>
      <w:proofErr w:type="spellStart"/>
      <w:r>
        <w:rPr>
          <w:rFonts w:ascii="Arial" w:hAnsi="Arial" w:cs="Arial"/>
          <w:sz w:val="20"/>
          <w:szCs w:val="20"/>
        </w:rPr>
        <w:t>Officer</w:t>
      </w:r>
      <w:proofErr w:type="spellEnd"/>
      <w:r>
        <w:rPr>
          <w:rFonts w:ascii="Arial" w:hAnsi="Arial" w:cs="Arial"/>
          <w:sz w:val="20"/>
          <w:szCs w:val="20"/>
        </w:rPr>
        <w:t xml:space="preserve"> (non présente)</w:t>
      </w:r>
    </w:p>
    <w:p w14:paraId="32D51370" w14:textId="77777777" w:rsidR="00EA116D" w:rsidRDefault="00EA116D" w:rsidP="00BA3CDE">
      <w:pPr>
        <w:spacing w:after="0" w:line="240" w:lineRule="auto"/>
        <w:jc w:val="both"/>
        <w:rPr>
          <w:rFonts w:ascii="Arial" w:hAnsi="Arial" w:cs="Arial"/>
          <w:sz w:val="20"/>
          <w:szCs w:val="20"/>
        </w:rPr>
      </w:pPr>
      <w:proofErr w:type="spellStart"/>
      <w:r w:rsidRPr="004B4AA1">
        <w:rPr>
          <w:rFonts w:ascii="Arial" w:hAnsi="Arial" w:cs="Arial"/>
          <w:sz w:val="20"/>
          <w:szCs w:val="20"/>
        </w:rPr>
        <w:t>Pich</w:t>
      </w:r>
      <w:proofErr w:type="spellEnd"/>
      <w:r w:rsidRPr="004B4AA1">
        <w:rPr>
          <w:rFonts w:ascii="Arial" w:hAnsi="Arial" w:cs="Arial"/>
          <w:sz w:val="20"/>
          <w:szCs w:val="20"/>
        </w:rPr>
        <w:t xml:space="preserve"> </w:t>
      </w:r>
      <w:proofErr w:type="spellStart"/>
      <w:r w:rsidRPr="004B4AA1">
        <w:rPr>
          <w:rFonts w:ascii="Arial" w:hAnsi="Arial" w:cs="Arial"/>
          <w:sz w:val="20"/>
          <w:szCs w:val="20"/>
        </w:rPr>
        <w:t>Sok</w:t>
      </w:r>
      <w:proofErr w:type="spellEnd"/>
      <w:r w:rsidRPr="004B4AA1">
        <w:rPr>
          <w:rFonts w:ascii="Arial" w:hAnsi="Arial" w:cs="Arial"/>
          <w:sz w:val="20"/>
          <w:szCs w:val="20"/>
        </w:rPr>
        <w:t xml:space="preserve"> </w:t>
      </w:r>
      <w:proofErr w:type="spellStart"/>
      <w:r w:rsidRPr="004B4AA1">
        <w:rPr>
          <w:rFonts w:ascii="Arial" w:hAnsi="Arial" w:cs="Arial"/>
          <w:sz w:val="20"/>
          <w:szCs w:val="20"/>
        </w:rPr>
        <w:t>Phorkun</w:t>
      </w:r>
      <w:proofErr w:type="spellEnd"/>
      <w:r>
        <w:rPr>
          <w:rFonts w:ascii="Arial" w:hAnsi="Arial" w:cs="Arial"/>
          <w:sz w:val="20"/>
          <w:szCs w:val="20"/>
        </w:rPr>
        <w:t>, Technicien Chef du Laboratoire (interlocuteur principal)</w:t>
      </w:r>
    </w:p>
    <w:p w14:paraId="33578974" w14:textId="77777777" w:rsidR="00EA116D" w:rsidRDefault="00EA116D" w:rsidP="00BA3CDE">
      <w:pPr>
        <w:spacing w:after="0" w:line="240" w:lineRule="auto"/>
        <w:jc w:val="both"/>
        <w:rPr>
          <w:rFonts w:ascii="Arial" w:hAnsi="Arial" w:cs="Arial"/>
          <w:sz w:val="20"/>
          <w:szCs w:val="20"/>
        </w:rPr>
      </w:pPr>
      <w:r w:rsidRPr="006745D0">
        <w:rPr>
          <w:rFonts w:ascii="Arial" w:hAnsi="Arial" w:cs="Arial"/>
          <w:sz w:val="20"/>
          <w:szCs w:val="20"/>
        </w:rPr>
        <w:t xml:space="preserve">Heng </w:t>
      </w:r>
      <w:proofErr w:type="spellStart"/>
      <w:r w:rsidRPr="006745D0">
        <w:rPr>
          <w:rFonts w:ascii="Arial" w:hAnsi="Arial" w:cs="Arial"/>
          <w:sz w:val="20"/>
          <w:szCs w:val="20"/>
        </w:rPr>
        <w:t>Sreyneang</w:t>
      </w:r>
      <w:proofErr w:type="spellEnd"/>
      <w:r w:rsidRPr="006745D0">
        <w:rPr>
          <w:rFonts w:ascii="Arial" w:hAnsi="Arial" w:cs="Arial"/>
          <w:sz w:val="20"/>
          <w:szCs w:val="20"/>
        </w:rPr>
        <w:t xml:space="preserve">, Technicienne </w:t>
      </w:r>
      <w:proofErr w:type="spellStart"/>
      <w:r w:rsidRPr="006745D0">
        <w:rPr>
          <w:rFonts w:ascii="Arial" w:hAnsi="Arial" w:cs="Arial"/>
          <w:sz w:val="20"/>
          <w:szCs w:val="20"/>
        </w:rPr>
        <w:t>Safety</w:t>
      </w:r>
      <w:proofErr w:type="spellEnd"/>
      <w:r w:rsidRPr="006745D0">
        <w:rPr>
          <w:rFonts w:ascii="Arial" w:hAnsi="Arial" w:cs="Arial"/>
          <w:sz w:val="20"/>
          <w:szCs w:val="20"/>
        </w:rPr>
        <w:t xml:space="preserve"> </w:t>
      </w:r>
      <w:proofErr w:type="spellStart"/>
      <w:r w:rsidRPr="006745D0">
        <w:rPr>
          <w:rFonts w:ascii="Arial" w:hAnsi="Arial" w:cs="Arial"/>
          <w:sz w:val="20"/>
          <w:szCs w:val="20"/>
        </w:rPr>
        <w:t>Officer</w:t>
      </w:r>
      <w:proofErr w:type="spellEnd"/>
      <w:r>
        <w:rPr>
          <w:rFonts w:ascii="Arial" w:hAnsi="Arial" w:cs="Arial"/>
          <w:sz w:val="20"/>
          <w:szCs w:val="20"/>
        </w:rPr>
        <w:t xml:space="preserve"> </w:t>
      </w:r>
    </w:p>
    <w:p w14:paraId="4040F1D8" w14:textId="77777777" w:rsidR="00EA116D" w:rsidRDefault="00EA116D" w:rsidP="00BA3CDE">
      <w:pPr>
        <w:spacing w:after="0" w:line="240" w:lineRule="auto"/>
        <w:jc w:val="both"/>
        <w:rPr>
          <w:rFonts w:ascii="Arial" w:hAnsi="Arial" w:cs="Arial"/>
          <w:sz w:val="20"/>
          <w:szCs w:val="20"/>
        </w:rPr>
      </w:pPr>
      <w:proofErr w:type="spellStart"/>
      <w:r>
        <w:rPr>
          <w:rFonts w:ascii="Arial" w:hAnsi="Arial" w:cs="Arial"/>
          <w:sz w:val="20"/>
          <w:szCs w:val="20"/>
        </w:rPr>
        <w:t>Preap</w:t>
      </w:r>
      <w:proofErr w:type="spellEnd"/>
      <w:r>
        <w:rPr>
          <w:rFonts w:ascii="Arial" w:hAnsi="Arial" w:cs="Arial"/>
          <w:sz w:val="20"/>
          <w:szCs w:val="20"/>
        </w:rPr>
        <w:t xml:space="preserve"> </w:t>
      </w:r>
      <w:proofErr w:type="spellStart"/>
      <w:r>
        <w:rPr>
          <w:rFonts w:ascii="Arial" w:hAnsi="Arial" w:cs="Arial"/>
          <w:sz w:val="20"/>
          <w:szCs w:val="20"/>
        </w:rPr>
        <w:t>Sangvan</w:t>
      </w:r>
      <w:proofErr w:type="spellEnd"/>
      <w:r>
        <w:rPr>
          <w:rFonts w:ascii="Arial" w:hAnsi="Arial" w:cs="Arial"/>
          <w:sz w:val="20"/>
          <w:szCs w:val="20"/>
        </w:rPr>
        <w:t>, Technicien</w:t>
      </w:r>
    </w:p>
    <w:p w14:paraId="168AC8FB" w14:textId="77777777" w:rsidR="00EA116D" w:rsidRDefault="00EA116D" w:rsidP="00BA3CDE">
      <w:pPr>
        <w:spacing w:after="0" w:line="240" w:lineRule="auto"/>
        <w:jc w:val="both"/>
        <w:rPr>
          <w:rFonts w:ascii="Arial" w:hAnsi="Arial" w:cs="Arial"/>
          <w:sz w:val="20"/>
          <w:szCs w:val="20"/>
        </w:rPr>
      </w:pPr>
      <w:proofErr w:type="spellStart"/>
      <w:r>
        <w:rPr>
          <w:rFonts w:ascii="Arial" w:hAnsi="Arial" w:cs="Arial"/>
          <w:sz w:val="20"/>
          <w:szCs w:val="20"/>
        </w:rPr>
        <w:t>Kuy</w:t>
      </w:r>
      <w:proofErr w:type="spellEnd"/>
      <w:r>
        <w:rPr>
          <w:rFonts w:ascii="Arial" w:hAnsi="Arial" w:cs="Arial"/>
          <w:sz w:val="20"/>
          <w:szCs w:val="20"/>
        </w:rPr>
        <w:t xml:space="preserve"> </w:t>
      </w:r>
      <w:proofErr w:type="spellStart"/>
      <w:r>
        <w:rPr>
          <w:rFonts w:ascii="Arial" w:hAnsi="Arial" w:cs="Arial"/>
          <w:sz w:val="20"/>
          <w:szCs w:val="20"/>
        </w:rPr>
        <w:t>Thy</w:t>
      </w:r>
      <w:proofErr w:type="spellEnd"/>
      <w:r>
        <w:rPr>
          <w:rFonts w:ascii="Arial" w:hAnsi="Arial" w:cs="Arial"/>
          <w:sz w:val="20"/>
          <w:szCs w:val="20"/>
        </w:rPr>
        <w:t>, Technicien</w:t>
      </w:r>
    </w:p>
    <w:p w14:paraId="654D1308" w14:textId="77777777" w:rsidR="00EA116D" w:rsidRPr="00A04AC1" w:rsidRDefault="00EA116D" w:rsidP="00BA3CDE">
      <w:pPr>
        <w:spacing w:after="0" w:line="240" w:lineRule="auto"/>
        <w:jc w:val="both"/>
        <w:rPr>
          <w:rFonts w:ascii="Arial" w:hAnsi="Arial" w:cs="Arial"/>
          <w:sz w:val="20"/>
          <w:szCs w:val="20"/>
        </w:rPr>
      </w:pPr>
      <w:proofErr w:type="spellStart"/>
      <w:r w:rsidRPr="00A04AC1">
        <w:rPr>
          <w:rFonts w:ascii="Arial" w:hAnsi="Arial" w:cs="Arial"/>
          <w:sz w:val="20"/>
          <w:szCs w:val="20"/>
        </w:rPr>
        <w:t>Kheam</w:t>
      </w:r>
      <w:proofErr w:type="spellEnd"/>
      <w:r w:rsidRPr="00A04AC1">
        <w:rPr>
          <w:rFonts w:ascii="Arial" w:hAnsi="Arial" w:cs="Arial"/>
          <w:sz w:val="20"/>
          <w:szCs w:val="20"/>
        </w:rPr>
        <w:t xml:space="preserve"> </w:t>
      </w:r>
      <w:proofErr w:type="spellStart"/>
      <w:r w:rsidRPr="00A04AC1">
        <w:rPr>
          <w:rFonts w:ascii="Arial" w:hAnsi="Arial" w:cs="Arial"/>
          <w:sz w:val="20"/>
          <w:szCs w:val="20"/>
        </w:rPr>
        <w:t>Chenda</w:t>
      </w:r>
      <w:proofErr w:type="spellEnd"/>
      <w:r w:rsidRPr="00A04AC1">
        <w:rPr>
          <w:rFonts w:ascii="Arial" w:hAnsi="Arial" w:cs="Arial"/>
          <w:sz w:val="20"/>
          <w:szCs w:val="20"/>
        </w:rPr>
        <w:t>, Technicienne</w:t>
      </w:r>
    </w:p>
    <w:p w14:paraId="58E00F8B" w14:textId="77777777" w:rsidR="00EA116D" w:rsidRPr="006745D0" w:rsidRDefault="00EA116D" w:rsidP="00BA3CDE">
      <w:pPr>
        <w:spacing w:after="0" w:line="240" w:lineRule="auto"/>
        <w:jc w:val="both"/>
        <w:rPr>
          <w:rFonts w:ascii="Arial" w:hAnsi="Arial" w:cs="Arial"/>
          <w:sz w:val="20"/>
          <w:szCs w:val="20"/>
        </w:rPr>
      </w:pPr>
      <w:proofErr w:type="spellStart"/>
      <w:r w:rsidRPr="006745D0">
        <w:rPr>
          <w:rFonts w:ascii="Arial" w:hAnsi="Arial" w:cs="Arial"/>
          <w:sz w:val="20"/>
          <w:szCs w:val="20"/>
        </w:rPr>
        <w:t>Houn</w:t>
      </w:r>
      <w:proofErr w:type="spellEnd"/>
      <w:r w:rsidRPr="006745D0">
        <w:rPr>
          <w:rFonts w:ascii="Arial" w:hAnsi="Arial" w:cs="Arial"/>
          <w:sz w:val="20"/>
          <w:szCs w:val="20"/>
        </w:rPr>
        <w:t xml:space="preserve"> </w:t>
      </w:r>
      <w:proofErr w:type="spellStart"/>
      <w:r w:rsidRPr="006745D0">
        <w:rPr>
          <w:rFonts w:ascii="Arial" w:hAnsi="Arial" w:cs="Arial"/>
          <w:sz w:val="20"/>
          <w:szCs w:val="20"/>
        </w:rPr>
        <w:t>Hea</w:t>
      </w:r>
      <w:proofErr w:type="spellEnd"/>
      <w:r w:rsidRPr="006745D0">
        <w:rPr>
          <w:rFonts w:ascii="Arial" w:hAnsi="Arial" w:cs="Arial"/>
          <w:sz w:val="20"/>
          <w:szCs w:val="20"/>
        </w:rPr>
        <w:t>, Technicien</w:t>
      </w:r>
    </w:p>
    <w:p w14:paraId="26C12815" w14:textId="77777777" w:rsidR="00EA116D" w:rsidRPr="006745D0" w:rsidRDefault="00EA116D" w:rsidP="00BA3CDE">
      <w:pPr>
        <w:spacing w:after="0" w:line="240" w:lineRule="auto"/>
        <w:jc w:val="both"/>
        <w:rPr>
          <w:rFonts w:ascii="Arial" w:hAnsi="Arial" w:cs="Arial"/>
          <w:sz w:val="20"/>
          <w:szCs w:val="20"/>
        </w:rPr>
      </w:pPr>
      <w:proofErr w:type="spellStart"/>
      <w:r w:rsidRPr="006745D0">
        <w:rPr>
          <w:rFonts w:ascii="Arial" w:hAnsi="Arial" w:cs="Arial"/>
          <w:sz w:val="20"/>
          <w:szCs w:val="20"/>
        </w:rPr>
        <w:t>Youk</w:t>
      </w:r>
      <w:proofErr w:type="spellEnd"/>
      <w:r w:rsidRPr="006745D0">
        <w:rPr>
          <w:rFonts w:ascii="Arial" w:hAnsi="Arial" w:cs="Arial"/>
          <w:sz w:val="20"/>
          <w:szCs w:val="20"/>
        </w:rPr>
        <w:t xml:space="preserve"> </w:t>
      </w:r>
      <w:proofErr w:type="spellStart"/>
      <w:r w:rsidRPr="006745D0">
        <w:rPr>
          <w:rFonts w:ascii="Arial" w:hAnsi="Arial" w:cs="Arial"/>
          <w:sz w:val="20"/>
          <w:szCs w:val="20"/>
        </w:rPr>
        <w:t>Vandy</w:t>
      </w:r>
      <w:proofErr w:type="spellEnd"/>
      <w:r w:rsidRPr="006745D0">
        <w:rPr>
          <w:rFonts w:ascii="Arial" w:hAnsi="Arial" w:cs="Arial"/>
          <w:sz w:val="20"/>
          <w:szCs w:val="20"/>
        </w:rPr>
        <w:t>, Technicien</w:t>
      </w:r>
    </w:p>
    <w:p w14:paraId="5B2B6646" w14:textId="77777777" w:rsidR="00EA116D" w:rsidRPr="006745D0" w:rsidRDefault="00EA116D" w:rsidP="00BA3CDE">
      <w:pPr>
        <w:spacing w:after="0" w:line="240" w:lineRule="auto"/>
        <w:jc w:val="both"/>
        <w:rPr>
          <w:rFonts w:ascii="Arial" w:hAnsi="Arial" w:cs="Arial"/>
          <w:sz w:val="20"/>
          <w:szCs w:val="20"/>
        </w:rPr>
      </w:pPr>
      <w:r w:rsidRPr="006745D0">
        <w:rPr>
          <w:rFonts w:ascii="Arial" w:hAnsi="Arial" w:cs="Arial"/>
          <w:sz w:val="20"/>
          <w:szCs w:val="20"/>
        </w:rPr>
        <w:t xml:space="preserve">Rath </w:t>
      </w:r>
      <w:proofErr w:type="spellStart"/>
      <w:r w:rsidRPr="006745D0">
        <w:rPr>
          <w:rFonts w:ascii="Arial" w:hAnsi="Arial" w:cs="Arial"/>
          <w:sz w:val="20"/>
          <w:szCs w:val="20"/>
        </w:rPr>
        <w:t>Sophanet</w:t>
      </w:r>
      <w:proofErr w:type="spellEnd"/>
      <w:r w:rsidRPr="006745D0">
        <w:rPr>
          <w:rFonts w:ascii="Arial" w:hAnsi="Arial" w:cs="Arial"/>
          <w:sz w:val="20"/>
          <w:szCs w:val="20"/>
        </w:rPr>
        <w:t>, Technicien</w:t>
      </w:r>
    </w:p>
    <w:p w14:paraId="2AFF718F" w14:textId="77777777" w:rsidR="00EA116D" w:rsidRPr="000C0FEF" w:rsidRDefault="00EA116D" w:rsidP="00BA3CDE">
      <w:pPr>
        <w:spacing w:after="0" w:line="240" w:lineRule="auto"/>
        <w:jc w:val="both"/>
        <w:rPr>
          <w:rFonts w:ascii="Arial" w:hAnsi="Arial" w:cs="Arial"/>
          <w:sz w:val="20"/>
          <w:szCs w:val="20"/>
        </w:rPr>
      </w:pPr>
      <w:r w:rsidRPr="000C0FEF">
        <w:rPr>
          <w:rFonts w:ascii="Arial" w:hAnsi="Arial" w:cs="Arial"/>
          <w:sz w:val="20"/>
          <w:szCs w:val="20"/>
        </w:rPr>
        <w:t xml:space="preserve">Bin </w:t>
      </w:r>
      <w:proofErr w:type="spellStart"/>
      <w:r w:rsidRPr="000C0FEF">
        <w:rPr>
          <w:rFonts w:ascii="Arial" w:hAnsi="Arial" w:cs="Arial"/>
          <w:sz w:val="20"/>
          <w:szCs w:val="20"/>
        </w:rPr>
        <w:t>Bonvat</w:t>
      </w:r>
      <w:proofErr w:type="spellEnd"/>
      <w:r>
        <w:rPr>
          <w:rFonts w:ascii="Arial" w:hAnsi="Arial" w:cs="Arial"/>
          <w:sz w:val="20"/>
          <w:szCs w:val="20"/>
        </w:rPr>
        <w:t xml:space="preserve">, </w:t>
      </w:r>
      <w:r w:rsidRPr="000C0FEF">
        <w:rPr>
          <w:rFonts w:ascii="Arial" w:hAnsi="Arial" w:cs="Arial"/>
          <w:sz w:val="20"/>
          <w:szCs w:val="20"/>
        </w:rPr>
        <w:t>Technicien</w:t>
      </w:r>
      <w:r>
        <w:rPr>
          <w:rFonts w:ascii="Arial" w:hAnsi="Arial" w:cs="Arial"/>
          <w:sz w:val="20"/>
          <w:szCs w:val="20"/>
        </w:rPr>
        <w:t xml:space="preserve"> </w:t>
      </w:r>
    </w:p>
    <w:p w14:paraId="24B44488" w14:textId="77777777" w:rsidR="00EA116D" w:rsidRPr="000C0FEF" w:rsidRDefault="00EA116D" w:rsidP="00BA3CDE">
      <w:pPr>
        <w:spacing w:after="0" w:line="240" w:lineRule="auto"/>
        <w:jc w:val="both"/>
        <w:rPr>
          <w:rFonts w:ascii="Arial" w:hAnsi="Arial" w:cs="Arial"/>
          <w:sz w:val="20"/>
          <w:szCs w:val="20"/>
        </w:rPr>
      </w:pPr>
      <w:r>
        <w:rPr>
          <w:rFonts w:ascii="Arial" w:hAnsi="Arial" w:cs="Arial"/>
          <w:sz w:val="20"/>
          <w:szCs w:val="20"/>
        </w:rPr>
        <w:t xml:space="preserve">Huon </w:t>
      </w:r>
      <w:proofErr w:type="spellStart"/>
      <w:r>
        <w:rPr>
          <w:rFonts w:ascii="Arial" w:hAnsi="Arial" w:cs="Arial"/>
          <w:sz w:val="20"/>
          <w:szCs w:val="20"/>
        </w:rPr>
        <w:t>Ratha</w:t>
      </w:r>
      <w:proofErr w:type="spellEnd"/>
      <w:r>
        <w:rPr>
          <w:rFonts w:ascii="Arial" w:hAnsi="Arial" w:cs="Arial"/>
          <w:sz w:val="20"/>
          <w:szCs w:val="20"/>
        </w:rPr>
        <w:t>,</w:t>
      </w:r>
      <w:r w:rsidRPr="000C0FEF">
        <w:rPr>
          <w:rFonts w:ascii="Arial" w:hAnsi="Arial" w:cs="Arial"/>
          <w:sz w:val="20"/>
          <w:szCs w:val="20"/>
        </w:rPr>
        <w:t xml:space="preserve"> Technicien</w:t>
      </w:r>
    </w:p>
    <w:p w14:paraId="32B5D71F" w14:textId="77777777" w:rsidR="00EA116D" w:rsidRDefault="00EA116D" w:rsidP="00BA3CDE">
      <w:pPr>
        <w:spacing w:after="0" w:line="240" w:lineRule="auto"/>
        <w:jc w:val="both"/>
        <w:rPr>
          <w:rFonts w:ascii="Arial" w:hAnsi="Arial" w:cs="Arial"/>
          <w:sz w:val="20"/>
          <w:szCs w:val="20"/>
        </w:rPr>
      </w:pPr>
      <w:r>
        <w:rPr>
          <w:rFonts w:ascii="Arial" w:hAnsi="Arial" w:cs="Arial"/>
          <w:sz w:val="20"/>
          <w:szCs w:val="20"/>
        </w:rPr>
        <w:t xml:space="preserve">Tem </w:t>
      </w:r>
      <w:proofErr w:type="spellStart"/>
      <w:r>
        <w:rPr>
          <w:rFonts w:ascii="Arial" w:hAnsi="Arial" w:cs="Arial"/>
          <w:sz w:val="20"/>
          <w:szCs w:val="20"/>
        </w:rPr>
        <w:t>Manou</w:t>
      </w:r>
      <w:proofErr w:type="spellEnd"/>
      <w:r>
        <w:rPr>
          <w:rFonts w:ascii="Arial" w:hAnsi="Arial" w:cs="Arial"/>
          <w:sz w:val="20"/>
          <w:szCs w:val="20"/>
        </w:rPr>
        <w:t>, Technicien</w:t>
      </w:r>
    </w:p>
    <w:p w14:paraId="050A7F35" w14:textId="77777777" w:rsidR="00EA116D" w:rsidRDefault="00EA116D" w:rsidP="00BA3CDE">
      <w:pPr>
        <w:spacing w:after="0" w:line="240" w:lineRule="auto"/>
        <w:jc w:val="both"/>
        <w:rPr>
          <w:rFonts w:ascii="Arial" w:hAnsi="Arial" w:cs="Arial"/>
          <w:b/>
          <w:sz w:val="20"/>
          <w:szCs w:val="20"/>
        </w:rPr>
      </w:pPr>
    </w:p>
    <w:p w14:paraId="7EBEB78B" w14:textId="77777777" w:rsidR="00EA116D" w:rsidRDefault="00EA116D" w:rsidP="00BA3CDE">
      <w:pPr>
        <w:spacing w:after="0" w:line="240" w:lineRule="auto"/>
        <w:jc w:val="both"/>
        <w:rPr>
          <w:rFonts w:ascii="Arial" w:hAnsi="Arial" w:cs="Arial"/>
          <w:b/>
          <w:color w:val="2F5496" w:themeColor="accent1" w:themeShade="BF"/>
          <w:sz w:val="20"/>
          <w:szCs w:val="20"/>
          <w:u w:val="single"/>
        </w:rPr>
      </w:pPr>
      <w:proofErr w:type="gramStart"/>
      <w:r w:rsidRPr="006D48E4">
        <w:rPr>
          <w:rFonts w:ascii="Arial" w:hAnsi="Arial" w:cs="Arial"/>
          <w:b/>
          <w:sz w:val="20"/>
          <w:szCs w:val="20"/>
          <w:u w:val="single"/>
        </w:rPr>
        <w:t>Locaux  laboratoire</w:t>
      </w:r>
      <w:proofErr w:type="gramEnd"/>
      <w:r w:rsidRPr="006D48E4">
        <w:rPr>
          <w:rFonts w:ascii="Arial" w:hAnsi="Arial" w:cs="Arial"/>
          <w:b/>
          <w:sz w:val="20"/>
          <w:szCs w:val="20"/>
          <w:u w:val="single"/>
        </w:rPr>
        <w:t xml:space="preserve"> </w:t>
      </w:r>
      <w:r w:rsidRPr="00F66785">
        <w:rPr>
          <w:rFonts w:ascii="Arial" w:hAnsi="Arial" w:cs="Arial"/>
          <w:b/>
          <w:color w:val="2F5496" w:themeColor="accent1" w:themeShade="BF"/>
          <w:sz w:val="20"/>
          <w:szCs w:val="20"/>
          <w:u w:val="single"/>
        </w:rPr>
        <w:t>(photos)</w:t>
      </w:r>
    </w:p>
    <w:p w14:paraId="75943E89" w14:textId="77777777" w:rsidR="001C7570" w:rsidRPr="006D48E4" w:rsidRDefault="001C7570" w:rsidP="00BA3CDE">
      <w:pPr>
        <w:spacing w:after="0" w:line="240" w:lineRule="auto"/>
        <w:jc w:val="both"/>
        <w:rPr>
          <w:rFonts w:ascii="Arial" w:hAnsi="Arial" w:cs="Arial"/>
          <w:b/>
          <w:sz w:val="20"/>
          <w:szCs w:val="20"/>
          <w:u w:val="single"/>
        </w:rPr>
      </w:pPr>
    </w:p>
    <w:p w14:paraId="53301577" w14:textId="77777777" w:rsidR="00EA116D" w:rsidRDefault="00EA116D" w:rsidP="00BA3CDE">
      <w:pPr>
        <w:spacing w:after="0" w:line="240" w:lineRule="auto"/>
        <w:jc w:val="both"/>
        <w:rPr>
          <w:rFonts w:ascii="Arial" w:hAnsi="Arial" w:cs="Arial"/>
          <w:sz w:val="20"/>
          <w:szCs w:val="20"/>
        </w:rPr>
      </w:pPr>
      <w:r>
        <w:rPr>
          <w:rFonts w:ascii="Arial" w:hAnsi="Arial" w:cs="Arial"/>
          <w:sz w:val="20"/>
          <w:szCs w:val="20"/>
        </w:rPr>
        <w:t>1 grande pièce, paillasses le long des murs + centrale, état correct</w:t>
      </w:r>
      <w:r w:rsidR="00BA3CDE">
        <w:rPr>
          <w:rFonts w:ascii="Arial" w:hAnsi="Arial" w:cs="Arial"/>
          <w:sz w:val="20"/>
          <w:szCs w:val="20"/>
        </w:rPr>
        <w:t xml:space="preserve">, Eau non filtrée, électricité, </w:t>
      </w:r>
      <w:r w:rsidR="00EB2617">
        <w:rPr>
          <w:rFonts w:ascii="Arial" w:hAnsi="Arial" w:cs="Arial"/>
          <w:sz w:val="20"/>
          <w:szCs w:val="20"/>
        </w:rPr>
        <w:t>climatisation,</w:t>
      </w:r>
      <w:r w:rsidR="00BA3CDE">
        <w:rPr>
          <w:rFonts w:ascii="Arial" w:hAnsi="Arial" w:cs="Arial"/>
          <w:sz w:val="20"/>
          <w:szCs w:val="20"/>
        </w:rPr>
        <w:t xml:space="preserve"> </w:t>
      </w:r>
      <w:proofErr w:type="gramStart"/>
      <w:r>
        <w:rPr>
          <w:rFonts w:ascii="Arial" w:hAnsi="Arial" w:cs="Arial"/>
          <w:sz w:val="20"/>
          <w:szCs w:val="20"/>
        </w:rPr>
        <w:t>lavabos  état</w:t>
      </w:r>
      <w:proofErr w:type="gramEnd"/>
      <w:r>
        <w:rPr>
          <w:rFonts w:ascii="Arial" w:hAnsi="Arial" w:cs="Arial"/>
          <w:sz w:val="20"/>
          <w:szCs w:val="20"/>
        </w:rPr>
        <w:t xml:space="preserve"> moyen, présence de savons en pain, torchons et SHA, nombreux affichages</w:t>
      </w:r>
    </w:p>
    <w:p w14:paraId="76B44E45" w14:textId="77777777" w:rsidR="00EA116D" w:rsidRDefault="004B4AA1" w:rsidP="00BA3CDE">
      <w:pPr>
        <w:spacing w:after="0" w:line="240" w:lineRule="auto"/>
        <w:jc w:val="both"/>
        <w:rPr>
          <w:rFonts w:ascii="Arial" w:hAnsi="Arial" w:cs="Arial"/>
          <w:sz w:val="20"/>
          <w:szCs w:val="20"/>
        </w:rPr>
      </w:pPr>
      <w:r w:rsidRPr="003C35CC">
        <w:rPr>
          <w:rFonts w:ascii="Arial" w:hAnsi="Arial" w:cs="Arial"/>
          <w:noProof/>
          <w:sz w:val="20"/>
          <w:szCs w:val="20"/>
          <w:lang w:eastAsia="fr-FR"/>
        </w:rPr>
        <w:drawing>
          <wp:anchor distT="0" distB="0" distL="114300" distR="114300" simplePos="0" relativeHeight="251672576" behindDoc="1" locked="0" layoutInCell="1" allowOverlap="1" wp14:anchorId="2FB5B6A3" wp14:editId="692C4A3A">
            <wp:simplePos x="0" y="0"/>
            <wp:positionH relativeFrom="column">
              <wp:posOffset>2147570</wp:posOffset>
            </wp:positionH>
            <wp:positionV relativeFrom="paragraph">
              <wp:posOffset>120650</wp:posOffset>
            </wp:positionV>
            <wp:extent cx="3686175" cy="1739900"/>
            <wp:effectExtent l="0" t="0" r="9525" b="0"/>
            <wp:wrapTight wrapText="bothSides">
              <wp:wrapPolygon edited="0">
                <wp:start x="0" y="0"/>
                <wp:lineTo x="0" y="21285"/>
                <wp:lineTo x="21544" y="21285"/>
                <wp:lineTo x="21544" y="0"/>
                <wp:lineTo x="0" y="0"/>
              </wp:wrapPolygon>
            </wp:wrapTight>
            <wp:docPr id="31" name="Image 31" descr="C:\Users\trinidad\Documents\photos hop persos VB\cambodge\MongKul Borey\20200113_104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inidad\Documents\photos hop persos VB\cambodge\MongKul Borey\20200113_10443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86175" cy="1739900"/>
                    </a:xfrm>
                    <a:prstGeom prst="rect">
                      <a:avLst/>
                    </a:prstGeom>
                    <a:noFill/>
                    <a:ln>
                      <a:noFill/>
                    </a:ln>
                  </pic:spPr>
                </pic:pic>
              </a:graphicData>
            </a:graphic>
            <wp14:sizeRelH relativeFrom="page">
              <wp14:pctWidth>0</wp14:pctWidth>
            </wp14:sizeRelH>
            <wp14:sizeRelV relativeFrom="page">
              <wp14:pctHeight>0</wp14:pctHeight>
            </wp14:sizeRelV>
          </wp:anchor>
        </w:drawing>
      </w:r>
      <w:r w:rsidR="00EA116D">
        <w:rPr>
          <w:rFonts w:ascii="Arial" w:hAnsi="Arial" w:cs="Arial"/>
          <w:sz w:val="20"/>
          <w:szCs w:val="20"/>
        </w:rPr>
        <w:t xml:space="preserve">1 pièce annexe </w:t>
      </w:r>
      <w:proofErr w:type="gramStart"/>
      <w:r w:rsidR="00EA116D">
        <w:rPr>
          <w:rFonts w:ascii="Arial" w:hAnsi="Arial" w:cs="Arial"/>
          <w:sz w:val="20"/>
          <w:szCs w:val="20"/>
        </w:rPr>
        <w:t>«  BK</w:t>
      </w:r>
      <w:proofErr w:type="gramEnd"/>
      <w:r w:rsidR="00EA116D">
        <w:rPr>
          <w:rFonts w:ascii="Arial" w:hAnsi="Arial" w:cs="Arial"/>
          <w:sz w:val="20"/>
          <w:szCs w:val="20"/>
        </w:rPr>
        <w:t> »</w:t>
      </w:r>
    </w:p>
    <w:p w14:paraId="7E2B9750" w14:textId="77777777" w:rsidR="003C35CC" w:rsidRDefault="003C35CC" w:rsidP="00EA116D">
      <w:pPr>
        <w:spacing w:after="0" w:line="240" w:lineRule="auto"/>
        <w:rPr>
          <w:rFonts w:ascii="Arial" w:hAnsi="Arial" w:cs="Arial"/>
          <w:sz w:val="20"/>
          <w:szCs w:val="20"/>
        </w:rPr>
      </w:pPr>
    </w:p>
    <w:p w14:paraId="6958C7C7" w14:textId="77777777" w:rsidR="003C35CC" w:rsidRDefault="008E573C" w:rsidP="00EA116D">
      <w:pPr>
        <w:spacing w:after="0" w:line="240" w:lineRule="auto"/>
        <w:rPr>
          <w:rFonts w:ascii="Arial" w:hAnsi="Arial" w:cs="Arial"/>
          <w:sz w:val="20"/>
          <w:szCs w:val="20"/>
        </w:rPr>
      </w:pPr>
      <w:r w:rsidRPr="003C35CC">
        <w:rPr>
          <w:rFonts w:ascii="Arial" w:hAnsi="Arial" w:cs="Arial"/>
          <w:b/>
          <w:noProof/>
          <w:sz w:val="20"/>
          <w:szCs w:val="20"/>
          <w:u w:val="single"/>
          <w:lang w:eastAsia="fr-FR"/>
        </w:rPr>
        <w:drawing>
          <wp:anchor distT="0" distB="0" distL="114300" distR="114300" simplePos="0" relativeHeight="251671552" behindDoc="0" locked="0" layoutInCell="1" allowOverlap="1" wp14:anchorId="63288A0E" wp14:editId="25452603">
            <wp:simplePos x="0" y="0"/>
            <wp:positionH relativeFrom="column">
              <wp:posOffset>24130</wp:posOffset>
            </wp:positionH>
            <wp:positionV relativeFrom="paragraph">
              <wp:posOffset>71120</wp:posOffset>
            </wp:positionV>
            <wp:extent cx="1419225" cy="3085465"/>
            <wp:effectExtent l="0" t="0" r="9525" b="635"/>
            <wp:wrapNone/>
            <wp:docPr id="32" name="Image 32" descr="C:\Users\trinidad\Documents\photos hop persos VB\cambodge\MongKul Borey\20200113_105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inidad\Documents\photos hop persos VB\cambodge\MongKul Borey\20200113_10572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19225" cy="3085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F516E8" w14:textId="77777777" w:rsidR="00EA116D" w:rsidRDefault="00EA116D" w:rsidP="00EA116D">
      <w:pPr>
        <w:spacing w:after="0" w:line="240" w:lineRule="auto"/>
        <w:rPr>
          <w:rFonts w:ascii="Arial" w:hAnsi="Arial" w:cs="Arial"/>
          <w:b/>
          <w:sz w:val="20"/>
          <w:szCs w:val="20"/>
        </w:rPr>
      </w:pPr>
    </w:p>
    <w:p w14:paraId="0E7C6E31" w14:textId="77777777" w:rsidR="00F66785" w:rsidRDefault="00F66785" w:rsidP="00EA116D">
      <w:pPr>
        <w:spacing w:after="0" w:line="240" w:lineRule="auto"/>
        <w:rPr>
          <w:rFonts w:ascii="Arial" w:hAnsi="Arial" w:cs="Arial"/>
          <w:b/>
          <w:sz w:val="20"/>
          <w:szCs w:val="20"/>
          <w:u w:val="single"/>
        </w:rPr>
      </w:pPr>
    </w:p>
    <w:p w14:paraId="569C1236" w14:textId="77777777" w:rsidR="00F66785" w:rsidRDefault="00F66785" w:rsidP="00EA116D">
      <w:pPr>
        <w:spacing w:after="0" w:line="240" w:lineRule="auto"/>
        <w:rPr>
          <w:rFonts w:ascii="Arial" w:hAnsi="Arial" w:cs="Arial"/>
          <w:b/>
          <w:sz w:val="20"/>
          <w:szCs w:val="20"/>
          <w:u w:val="single"/>
        </w:rPr>
      </w:pPr>
    </w:p>
    <w:p w14:paraId="3C73753D" w14:textId="77777777" w:rsidR="00F66785" w:rsidRDefault="00F66785" w:rsidP="00EA116D">
      <w:pPr>
        <w:spacing w:after="0" w:line="240" w:lineRule="auto"/>
        <w:rPr>
          <w:rFonts w:ascii="Arial" w:hAnsi="Arial" w:cs="Arial"/>
          <w:noProof/>
          <w:sz w:val="20"/>
          <w:szCs w:val="20"/>
          <w:lang w:eastAsia="fr-FR"/>
        </w:rPr>
      </w:pPr>
    </w:p>
    <w:p w14:paraId="346573E9" w14:textId="77777777" w:rsidR="00F66785" w:rsidRDefault="00F66785" w:rsidP="00EA116D">
      <w:pPr>
        <w:spacing w:after="0" w:line="240" w:lineRule="auto"/>
        <w:rPr>
          <w:rFonts w:ascii="Arial" w:hAnsi="Arial" w:cs="Arial"/>
          <w:noProof/>
          <w:sz w:val="20"/>
          <w:szCs w:val="20"/>
          <w:lang w:eastAsia="fr-FR"/>
        </w:rPr>
      </w:pPr>
    </w:p>
    <w:p w14:paraId="331C87D0" w14:textId="77777777" w:rsidR="00F66785" w:rsidRDefault="00F66785" w:rsidP="00EA116D">
      <w:pPr>
        <w:spacing w:after="0" w:line="240" w:lineRule="auto"/>
        <w:rPr>
          <w:rFonts w:ascii="Arial" w:hAnsi="Arial" w:cs="Arial"/>
          <w:noProof/>
          <w:sz w:val="20"/>
          <w:szCs w:val="20"/>
          <w:lang w:eastAsia="fr-FR"/>
        </w:rPr>
      </w:pPr>
    </w:p>
    <w:p w14:paraId="68930C0E" w14:textId="77777777" w:rsidR="00F66785" w:rsidRDefault="00F66785" w:rsidP="00EA116D">
      <w:pPr>
        <w:spacing w:after="0" w:line="240" w:lineRule="auto"/>
        <w:rPr>
          <w:rFonts w:ascii="Arial" w:hAnsi="Arial" w:cs="Arial"/>
          <w:noProof/>
          <w:sz w:val="20"/>
          <w:szCs w:val="20"/>
          <w:lang w:eastAsia="fr-FR"/>
        </w:rPr>
      </w:pPr>
    </w:p>
    <w:p w14:paraId="6C425897" w14:textId="77777777" w:rsidR="00F66785" w:rsidRDefault="00F66785" w:rsidP="00EA116D">
      <w:pPr>
        <w:spacing w:after="0" w:line="240" w:lineRule="auto"/>
        <w:rPr>
          <w:rFonts w:ascii="Arial" w:hAnsi="Arial" w:cs="Arial"/>
          <w:noProof/>
          <w:sz w:val="20"/>
          <w:szCs w:val="20"/>
          <w:lang w:eastAsia="fr-FR"/>
        </w:rPr>
      </w:pPr>
    </w:p>
    <w:p w14:paraId="484D7B16" w14:textId="77777777" w:rsidR="00F66785" w:rsidRDefault="00F66785" w:rsidP="00EA116D">
      <w:pPr>
        <w:spacing w:after="0" w:line="240" w:lineRule="auto"/>
        <w:rPr>
          <w:rFonts w:ascii="Arial" w:hAnsi="Arial" w:cs="Arial"/>
          <w:b/>
          <w:sz w:val="20"/>
          <w:szCs w:val="20"/>
          <w:u w:val="single"/>
        </w:rPr>
      </w:pPr>
    </w:p>
    <w:p w14:paraId="5F77D9ED" w14:textId="77777777" w:rsidR="00F66785" w:rsidRDefault="00F66785" w:rsidP="00EA116D">
      <w:pPr>
        <w:spacing w:after="0" w:line="240" w:lineRule="auto"/>
        <w:rPr>
          <w:rFonts w:ascii="Arial" w:hAnsi="Arial" w:cs="Arial"/>
          <w:b/>
          <w:sz w:val="20"/>
          <w:szCs w:val="20"/>
          <w:u w:val="single"/>
        </w:rPr>
      </w:pPr>
    </w:p>
    <w:p w14:paraId="13F03842" w14:textId="77777777" w:rsidR="00F66785" w:rsidRDefault="004B4AA1" w:rsidP="00EA116D">
      <w:pPr>
        <w:spacing w:after="0" w:line="240" w:lineRule="auto"/>
        <w:rPr>
          <w:rFonts w:ascii="Arial" w:hAnsi="Arial" w:cs="Arial"/>
          <w:b/>
          <w:sz w:val="20"/>
          <w:szCs w:val="20"/>
          <w:u w:val="single"/>
        </w:rPr>
      </w:pPr>
      <w:r w:rsidRPr="003C35CC">
        <w:rPr>
          <w:rFonts w:ascii="Arial" w:hAnsi="Arial" w:cs="Arial"/>
          <w:noProof/>
          <w:sz w:val="20"/>
          <w:szCs w:val="20"/>
          <w:lang w:eastAsia="fr-FR"/>
        </w:rPr>
        <w:drawing>
          <wp:anchor distT="0" distB="0" distL="114300" distR="114300" simplePos="0" relativeHeight="251673600" behindDoc="0" locked="0" layoutInCell="1" allowOverlap="1" wp14:anchorId="68CFFC48" wp14:editId="0E0E4308">
            <wp:simplePos x="0" y="0"/>
            <wp:positionH relativeFrom="column">
              <wp:posOffset>2147570</wp:posOffset>
            </wp:positionH>
            <wp:positionV relativeFrom="paragraph">
              <wp:posOffset>53975</wp:posOffset>
            </wp:positionV>
            <wp:extent cx="3686175" cy="1762125"/>
            <wp:effectExtent l="0" t="0" r="9525" b="9525"/>
            <wp:wrapNone/>
            <wp:docPr id="37" name="Image 37" descr="C:\Users\trinidad\Documents\photos hop persos VB\cambodge\MongKul Borey\20200113_114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rinidad\Documents\photos hop persos VB\cambodge\MongKul Borey\20200113_11403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86175" cy="1762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AB09AE" w14:textId="77777777" w:rsidR="00F66785" w:rsidRDefault="00F66785" w:rsidP="00EA116D">
      <w:pPr>
        <w:spacing w:after="0" w:line="240" w:lineRule="auto"/>
        <w:rPr>
          <w:rFonts w:ascii="Arial" w:hAnsi="Arial" w:cs="Arial"/>
          <w:b/>
          <w:sz w:val="20"/>
          <w:szCs w:val="20"/>
          <w:u w:val="single"/>
        </w:rPr>
      </w:pPr>
    </w:p>
    <w:p w14:paraId="199F198D" w14:textId="77777777" w:rsidR="00F66785" w:rsidRDefault="00F66785" w:rsidP="00EA116D">
      <w:pPr>
        <w:spacing w:after="0" w:line="240" w:lineRule="auto"/>
        <w:rPr>
          <w:rFonts w:ascii="Arial" w:hAnsi="Arial" w:cs="Arial"/>
          <w:b/>
          <w:sz w:val="20"/>
          <w:szCs w:val="20"/>
          <w:u w:val="single"/>
        </w:rPr>
      </w:pPr>
    </w:p>
    <w:p w14:paraId="07A3F8B1" w14:textId="77777777" w:rsidR="00F66785" w:rsidRDefault="00F66785" w:rsidP="00EA116D">
      <w:pPr>
        <w:spacing w:after="0" w:line="240" w:lineRule="auto"/>
        <w:rPr>
          <w:rFonts w:ascii="Arial" w:hAnsi="Arial" w:cs="Arial"/>
          <w:b/>
          <w:sz w:val="20"/>
          <w:szCs w:val="20"/>
          <w:u w:val="single"/>
        </w:rPr>
      </w:pPr>
    </w:p>
    <w:p w14:paraId="388846D6" w14:textId="77777777" w:rsidR="00F66785" w:rsidRDefault="00F66785" w:rsidP="00EA116D">
      <w:pPr>
        <w:spacing w:after="0" w:line="240" w:lineRule="auto"/>
        <w:rPr>
          <w:rFonts w:ascii="Arial" w:hAnsi="Arial" w:cs="Arial"/>
          <w:b/>
          <w:sz w:val="20"/>
          <w:szCs w:val="20"/>
          <w:u w:val="single"/>
        </w:rPr>
      </w:pPr>
    </w:p>
    <w:p w14:paraId="5F1263D8" w14:textId="77777777" w:rsidR="004B4AA1" w:rsidRDefault="004B4AA1" w:rsidP="00EA116D">
      <w:pPr>
        <w:spacing w:after="0" w:line="240" w:lineRule="auto"/>
        <w:rPr>
          <w:rFonts w:ascii="Arial" w:hAnsi="Arial" w:cs="Arial"/>
          <w:b/>
          <w:sz w:val="20"/>
          <w:szCs w:val="20"/>
          <w:u w:val="single"/>
        </w:rPr>
      </w:pPr>
    </w:p>
    <w:p w14:paraId="5F8D4915" w14:textId="77777777" w:rsidR="004B4AA1" w:rsidRDefault="004B4AA1" w:rsidP="00EA116D">
      <w:pPr>
        <w:spacing w:after="0" w:line="240" w:lineRule="auto"/>
        <w:rPr>
          <w:rFonts w:ascii="Arial" w:hAnsi="Arial" w:cs="Arial"/>
          <w:b/>
          <w:sz w:val="20"/>
          <w:szCs w:val="20"/>
          <w:u w:val="single"/>
        </w:rPr>
      </w:pPr>
    </w:p>
    <w:p w14:paraId="4A398EE2" w14:textId="77777777" w:rsidR="004B4AA1" w:rsidRDefault="004B4AA1" w:rsidP="00EA116D">
      <w:pPr>
        <w:spacing w:after="0" w:line="240" w:lineRule="auto"/>
        <w:rPr>
          <w:rFonts w:ascii="Arial" w:hAnsi="Arial" w:cs="Arial"/>
          <w:b/>
          <w:sz w:val="20"/>
          <w:szCs w:val="20"/>
          <w:u w:val="single"/>
        </w:rPr>
      </w:pPr>
    </w:p>
    <w:p w14:paraId="1D2B4F4B" w14:textId="77777777" w:rsidR="004B4AA1" w:rsidRDefault="004B4AA1" w:rsidP="00EA116D">
      <w:pPr>
        <w:spacing w:after="0" w:line="240" w:lineRule="auto"/>
        <w:rPr>
          <w:rFonts w:ascii="Arial" w:hAnsi="Arial" w:cs="Arial"/>
          <w:b/>
          <w:sz w:val="20"/>
          <w:szCs w:val="20"/>
          <w:u w:val="single"/>
        </w:rPr>
      </w:pPr>
    </w:p>
    <w:p w14:paraId="218DA5E6" w14:textId="77777777" w:rsidR="004B4AA1" w:rsidRDefault="004B4AA1" w:rsidP="00EA116D">
      <w:pPr>
        <w:spacing w:after="0" w:line="240" w:lineRule="auto"/>
        <w:rPr>
          <w:rFonts w:ascii="Arial" w:hAnsi="Arial" w:cs="Arial"/>
          <w:b/>
          <w:sz w:val="20"/>
          <w:szCs w:val="20"/>
          <w:u w:val="single"/>
        </w:rPr>
      </w:pPr>
    </w:p>
    <w:p w14:paraId="52221E21" w14:textId="77777777" w:rsidR="004B4AA1" w:rsidRDefault="004B4AA1" w:rsidP="00EA116D">
      <w:pPr>
        <w:spacing w:after="0" w:line="240" w:lineRule="auto"/>
        <w:rPr>
          <w:rFonts w:ascii="Arial" w:hAnsi="Arial" w:cs="Arial"/>
          <w:b/>
          <w:sz w:val="20"/>
          <w:szCs w:val="20"/>
          <w:u w:val="single"/>
        </w:rPr>
      </w:pPr>
    </w:p>
    <w:p w14:paraId="01EAACF6" w14:textId="77777777" w:rsidR="004B4AA1" w:rsidRDefault="004B4AA1" w:rsidP="00EA116D">
      <w:pPr>
        <w:spacing w:after="0" w:line="240" w:lineRule="auto"/>
        <w:rPr>
          <w:rFonts w:ascii="Arial" w:hAnsi="Arial" w:cs="Arial"/>
          <w:b/>
          <w:sz w:val="20"/>
          <w:szCs w:val="20"/>
          <w:u w:val="single"/>
        </w:rPr>
      </w:pPr>
    </w:p>
    <w:p w14:paraId="22FA0C19" w14:textId="77777777" w:rsidR="004B4AA1" w:rsidRDefault="004B4AA1" w:rsidP="00EA116D">
      <w:pPr>
        <w:spacing w:after="0" w:line="240" w:lineRule="auto"/>
        <w:rPr>
          <w:rFonts w:ascii="Arial" w:hAnsi="Arial" w:cs="Arial"/>
          <w:b/>
          <w:sz w:val="20"/>
          <w:szCs w:val="20"/>
          <w:u w:val="single"/>
        </w:rPr>
      </w:pPr>
    </w:p>
    <w:p w14:paraId="6DAECD6F" w14:textId="77777777" w:rsidR="004B4AA1" w:rsidRDefault="004B4AA1" w:rsidP="00EA116D">
      <w:pPr>
        <w:spacing w:after="0" w:line="240" w:lineRule="auto"/>
        <w:rPr>
          <w:rFonts w:ascii="Arial" w:hAnsi="Arial" w:cs="Arial"/>
          <w:b/>
          <w:sz w:val="20"/>
          <w:szCs w:val="20"/>
          <w:u w:val="single"/>
        </w:rPr>
      </w:pPr>
    </w:p>
    <w:p w14:paraId="660C0E90" w14:textId="77777777" w:rsidR="00EA116D" w:rsidRDefault="00EA116D" w:rsidP="00EA116D">
      <w:pPr>
        <w:spacing w:after="0" w:line="240" w:lineRule="auto"/>
        <w:rPr>
          <w:rFonts w:ascii="Arial" w:hAnsi="Arial" w:cs="Arial"/>
          <w:b/>
          <w:sz w:val="20"/>
          <w:szCs w:val="20"/>
          <w:u w:val="single"/>
        </w:rPr>
      </w:pPr>
      <w:r w:rsidRPr="006D48E4">
        <w:rPr>
          <w:rFonts w:ascii="Arial" w:hAnsi="Arial" w:cs="Arial"/>
          <w:b/>
          <w:sz w:val="20"/>
          <w:szCs w:val="20"/>
          <w:u w:val="single"/>
        </w:rPr>
        <w:t>Automates</w:t>
      </w:r>
    </w:p>
    <w:p w14:paraId="7797923C" w14:textId="77777777" w:rsidR="001C7570" w:rsidRPr="006D48E4" w:rsidRDefault="001C7570" w:rsidP="00EA116D">
      <w:pPr>
        <w:spacing w:after="0" w:line="240" w:lineRule="auto"/>
        <w:rPr>
          <w:rFonts w:ascii="Arial" w:hAnsi="Arial" w:cs="Arial"/>
          <w:b/>
          <w:sz w:val="20"/>
          <w:szCs w:val="20"/>
          <w:u w:val="single"/>
        </w:rPr>
      </w:pPr>
    </w:p>
    <w:p w14:paraId="0CD20588" w14:textId="77777777" w:rsidR="00EA116D" w:rsidRPr="009272BA" w:rsidRDefault="001C7570" w:rsidP="009272BA">
      <w:pPr>
        <w:pStyle w:val="Paragraphedeliste"/>
        <w:numPr>
          <w:ilvl w:val="0"/>
          <w:numId w:val="3"/>
        </w:numPr>
        <w:spacing w:after="0" w:line="240" w:lineRule="auto"/>
        <w:rPr>
          <w:rFonts w:ascii="Arial" w:hAnsi="Arial" w:cs="Arial"/>
          <w:sz w:val="20"/>
          <w:szCs w:val="20"/>
        </w:rPr>
      </w:pPr>
      <w:r w:rsidRPr="003C35CC">
        <w:rPr>
          <w:noProof/>
          <w:lang w:eastAsia="fr-FR"/>
        </w:rPr>
        <w:drawing>
          <wp:anchor distT="0" distB="0" distL="114300" distR="114300" simplePos="0" relativeHeight="251688960" behindDoc="1" locked="0" layoutInCell="1" allowOverlap="1" wp14:anchorId="542E3A75" wp14:editId="0C858F52">
            <wp:simplePos x="0" y="0"/>
            <wp:positionH relativeFrom="column">
              <wp:posOffset>3161665</wp:posOffset>
            </wp:positionH>
            <wp:positionV relativeFrom="paragraph">
              <wp:posOffset>14605</wp:posOffset>
            </wp:positionV>
            <wp:extent cx="2672080" cy="1495425"/>
            <wp:effectExtent l="0" t="0" r="0" b="9525"/>
            <wp:wrapTight wrapText="bothSides">
              <wp:wrapPolygon edited="0">
                <wp:start x="0" y="0"/>
                <wp:lineTo x="0" y="21462"/>
                <wp:lineTo x="21405" y="21462"/>
                <wp:lineTo x="21405" y="0"/>
                <wp:lineTo x="0" y="0"/>
              </wp:wrapPolygon>
            </wp:wrapTight>
            <wp:docPr id="36" name="Image 36" descr="C:\Users\trinidad\Documents\photos hop persos VB\cambodge\MongKul Borey\20200113_094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rinidad\Documents\photos hop persos VB\cambodge\MongKul Borey\20200113_09403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72080" cy="1495425"/>
                    </a:xfrm>
                    <a:prstGeom prst="rect">
                      <a:avLst/>
                    </a:prstGeom>
                    <a:noFill/>
                    <a:ln>
                      <a:noFill/>
                    </a:ln>
                  </pic:spPr>
                </pic:pic>
              </a:graphicData>
            </a:graphic>
            <wp14:sizeRelH relativeFrom="page">
              <wp14:pctWidth>0</wp14:pctWidth>
            </wp14:sizeRelH>
            <wp14:sizeRelV relativeFrom="page">
              <wp14:pctHeight>0</wp14:pctHeight>
            </wp14:sizeRelV>
          </wp:anchor>
        </w:drawing>
      </w:r>
      <w:r w:rsidR="00EA116D" w:rsidRPr="009272BA">
        <w:rPr>
          <w:rFonts w:ascii="Arial" w:hAnsi="Arial" w:cs="Arial"/>
          <w:sz w:val="20"/>
          <w:szCs w:val="20"/>
        </w:rPr>
        <w:t xml:space="preserve">Biochimie (dont CRP), 1 </w:t>
      </w:r>
      <w:proofErr w:type="spellStart"/>
      <w:r w:rsidR="00EA116D" w:rsidRPr="009272BA">
        <w:rPr>
          <w:rFonts w:ascii="Arial" w:hAnsi="Arial" w:cs="Arial"/>
          <w:sz w:val="20"/>
          <w:szCs w:val="20"/>
        </w:rPr>
        <w:t>Horiba</w:t>
      </w:r>
      <w:proofErr w:type="spellEnd"/>
      <w:r w:rsidR="00EA116D" w:rsidRPr="009272BA">
        <w:rPr>
          <w:rFonts w:ascii="Arial" w:hAnsi="Arial" w:cs="Arial"/>
          <w:sz w:val="20"/>
          <w:szCs w:val="20"/>
        </w:rPr>
        <w:t xml:space="preserve"> Pentra400</w:t>
      </w:r>
      <w:r w:rsidR="00F66785" w:rsidRPr="009272BA">
        <w:rPr>
          <w:rFonts w:ascii="Arial" w:hAnsi="Arial" w:cs="Arial"/>
          <w:sz w:val="20"/>
          <w:szCs w:val="20"/>
        </w:rPr>
        <w:t xml:space="preserve"> </w:t>
      </w:r>
      <w:r w:rsidR="00F66785" w:rsidRPr="009272BA">
        <w:rPr>
          <w:rFonts w:ascii="Arial" w:hAnsi="Arial" w:cs="Arial"/>
          <w:b/>
          <w:color w:val="2F5496" w:themeColor="accent1" w:themeShade="BF"/>
          <w:sz w:val="20"/>
          <w:szCs w:val="20"/>
        </w:rPr>
        <w:t>(</w:t>
      </w:r>
      <w:r w:rsidR="009C5A1F" w:rsidRPr="009272BA">
        <w:rPr>
          <w:rFonts w:ascii="Arial" w:hAnsi="Arial" w:cs="Arial"/>
          <w:b/>
          <w:color w:val="2F5496" w:themeColor="accent1" w:themeShade="BF"/>
          <w:sz w:val="20"/>
          <w:szCs w:val="20"/>
        </w:rPr>
        <w:t>p</w:t>
      </w:r>
      <w:r w:rsidR="00F66785" w:rsidRPr="009272BA">
        <w:rPr>
          <w:rFonts w:ascii="Arial" w:hAnsi="Arial" w:cs="Arial"/>
          <w:b/>
          <w:color w:val="2F5496" w:themeColor="accent1" w:themeShade="BF"/>
          <w:sz w:val="20"/>
          <w:szCs w:val="20"/>
        </w:rPr>
        <w:t>hoto)</w:t>
      </w:r>
    </w:p>
    <w:p w14:paraId="702ADE16" w14:textId="77777777" w:rsidR="00EA116D" w:rsidRPr="009272BA" w:rsidRDefault="00EA116D" w:rsidP="009272BA">
      <w:pPr>
        <w:pStyle w:val="Paragraphedeliste"/>
        <w:numPr>
          <w:ilvl w:val="0"/>
          <w:numId w:val="3"/>
        </w:numPr>
        <w:spacing w:after="0" w:line="240" w:lineRule="auto"/>
        <w:rPr>
          <w:rFonts w:ascii="Arial" w:hAnsi="Arial" w:cs="Arial"/>
          <w:sz w:val="20"/>
          <w:szCs w:val="20"/>
        </w:rPr>
      </w:pPr>
      <w:r w:rsidRPr="009272BA">
        <w:rPr>
          <w:rFonts w:ascii="Arial" w:hAnsi="Arial" w:cs="Arial"/>
          <w:sz w:val="20"/>
          <w:szCs w:val="20"/>
        </w:rPr>
        <w:t xml:space="preserve">Compte globules : 1 </w:t>
      </w:r>
      <w:proofErr w:type="spellStart"/>
      <w:proofErr w:type="gramStart"/>
      <w:r w:rsidRPr="009272BA">
        <w:rPr>
          <w:rFonts w:ascii="Arial" w:hAnsi="Arial" w:cs="Arial"/>
          <w:sz w:val="20"/>
          <w:szCs w:val="20"/>
        </w:rPr>
        <w:t>Hori</w:t>
      </w:r>
      <w:r w:rsidR="00BA3CDE" w:rsidRPr="009272BA">
        <w:rPr>
          <w:rFonts w:ascii="Arial" w:hAnsi="Arial" w:cs="Arial"/>
          <w:sz w:val="20"/>
          <w:szCs w:val="20"/>
        </w:rPr>
        <w:t>ba</w:t>
      </w:r>
      <w:proofErr w:type="spellEnd"/>
      <w:r w:rsidR="00BA3CDE" w:rsidRPr="009272BA">
        <w:rPr>
          <w:rFonts w:ascii="Arial" w:hAnsi="Arial" w:cs="Arial"/>
          <w:sz w:val="20"/>
          <w:szCs w:val="20"/>
        </w:rPr>
        <w:t xml:space="preserve">  (</w:t>
      </w:r>
      <w:proofErr w:type="gramEnd"/>
      <w:r w:rsidR="00BA3CDE" w:rsidRPr="009272BA">
        <w:rPr>
          <w:rFonts w:ascii="Arial" w:hAnsi="Arial" w:cs="Arial"/>
          <w:sz w:val="20"/>
          <w:szCs w:val="20"/>
        </w:rPr>
        <w:t xml:space="preserve">rebaptisé </w:t>
      </w:r>
      <w:proofErr w:type="spellStart"/>
      <w:r w:rsidR="00BA3CDE" w:rsidRPr="009272BA">
        <w:rPr>
          <w:rFonts w:ascii="Arial" w:hAnsi="Arial" w:cs="Arial"/>
          <w:sz w:val="20"/>
          <w:szCs w:val="20"/>
        </w:rPr>
        <w:t>Yumizen</w:t>
      </w:r>
      <w:proofErr w:type="spellEnd"/>
      <w:r w:rsidR="00BA3CDE" w:rsidRPr="009272BA">
        <w:rPr>
          <w:rFonts w:ascii="Arial" w:hAnsi="Arial" w:cs="Arial"/>
          <w:sz w:val="20"/>
          <w:szCs w:val="20"/>
        </w:rPr>
        <w:t xml:space="preserve"> 4500), 1 </w:t>
      </w:r>
      <w:proofErr w:type="spellStart"/>
      <w:r w:rsidRPr="009272BA">
        <w:rPr>
          <w:rFonts w:ascii="Arial" w:hAnsi="Arial" w:cs="Arial"/>
          <w:sz w:val="20"/>
          <w:szCs w:val="20"/>
        </w:rPr>
        <w:t>Sysmex</w:t>
      </w:r>
      <w:proofErr w:type="spellEnd"/>
      <w:r w:rsidRPr="009272BA">
        <w:rPr>
          <w:rFonts w:ascii="Arial" w:hAnsi="Arial" w:cs="Arial"/>
          <w:sz w:val="20"/>
          <w:szCs w:val="20"/>
        </w:rPr>
        <w:t xml:space="preserve"> XP100</w:t>
      </w:r>
    </w:p>
    <w:p w14:paraId="3796EE39" w14:textId="77777777" w:rsidR="009272BA" w:rsidRDefault="00EA116D" w:rsidP="00EA116D">
      <w:pPr>
        <w:pStyle w:val="Paragraphedeliste"/>
        <w:numPr>
          <w:ilvl w:val="0"/>
          <w:numId w:val="3"/>
        </w:numPr>
        <w:spacing w:after="0" w:line="240" w:lineRule="auto"/>
        <w:rPr>
          <w:rFonts w:ascii="Arial" w:hAnsi="Arial" w:cs="Arial"/>
          <w:sz w:val="20"/>
          <w:szCs w:val="20"/>
        </w:rPr>
      </w:pPr>
      <w:proofErr w:type="gramStart"/>
      <w:r w:rsidRPr="009272BA">
        <w:rPr>
          <w:rFonts w:ascii="Arial" w:hAnsi="Arial" w:cs="Arial"/>
          <w:sz w:val="20"/>
          <w:szCs w:val="20"/>
        </w:rPr>
        <w:t>Spectrophot</w:t>
      </w:r>
      <w:r w:rsidR="009272BA">
        <w:rPr>
          <w:rFonts w:ascii="Arial" w:hAnsi="Arial" w:cs="Arial"/>
          <w:sz w:val="20"/>
          <w:szCs w:val="20"/>
        </w:rPr>
        <w:t>omètre  Kenza</w:t>
      </w:r>
      <w:proofErr w:type="gramEnd"/>
      <w:r w:rsidR="009272BA">
        <w:rPr>
          <w:rFonts w:ascii="Arial" w:hAnsi="Arial" w:cs="Arial"/>
          <w:sz w:val="20"/>
          <w:szCs w:val="20"/>
        </w:rPr>
        <w:t xml:space="preserve"> Max </w:t>
      </w:r>
      <w:proofErr w:type="spellStart"/>
      <w:r w:rsidR="009272BA">
        <w:rPr>
          <w:rFonts w:ascii="Arial" w:hAnsi="Arial" w:cs="Arial"/>
          <w:sz w:val="20"/>
          <w:szCs w:val="20"/>
        </w:rPr>
        <w:t>Biochemistry</w:t>
      </w:r>
      <w:proofErr w:type="spellEnd"/>
      <w:r w:rsidR="009272BA">
        <w:rPr>
          <w:rFonts w:ascii="Arial" w:hAnsi="Arial" w:cs="Arial"/>
          <w:sz w:val="20"/>
          <w:szCs w:val="20"/>
        </w:rPr>
        <w:t>,</w:t>
      </w:r>
    </w:p>
    <w:p w14:paraId="343DE0D7" w14:textId="77777777" w:rsidR="009272BA" w:rsidRDefault="00EA116D" w:rsidP="00EA116D">
      <w:pPr>
        <w:pStyle w:val="Paragraphedeliste"/>
        <w:numPr>
          <w:ilvl w:val="0"/>
          <w:numId w:val="3"/>
        </w:numPr>
        <w:spacing w:after="0" w:line="240" w:lineRule="auto"/>
        <w:rPr>
          <w:rFonts w:ascii="Arial" w:hAnsi="Arial" w:cs="Arial"/>
          <w:sz w:val="20"/>
          <w:szCs w:val="20"/>
        </w:rPr>
      </w:pPr>
      <w:r w:rsidRPr="009272BA">
        <w:rPr>
          <w:rFonts w:ascii="Arial" w:hAnsi="Arial" w:cs="Arial"/>
          <w:sz w:val="20"/>
          <w:szCs w:val="20"/>
        </w:rPr>
        <w:t xml:space="preserve">Appareil a électrodes spécifiques pour iono </w:t>
      </w:r>
      <w:proofErr w:type="spellStart"/>
      <w:r w:rsidRPr="009272BA">
        <w:rPr>
          <w:rFonts w:ascii="Arial" w:hAnsi="Arial" w:cs="Arial"/>
          <w:sz w:val="20"/>
          <w:szCs w:val="20"/>
        </w:rPr>
        <w:t>Easylite</w:t>
      </w:r>
      <w:proofErr w:type="spellEnd"/>
      <w:r w:rsidRPr="009272BA">
        <w:rPr>
          <w:rFonts w:ascii="Arial" w:hAnsi="Arial" w:cs="Arial"/>
          <w:sz w:val="20"/>
          <w:szCs w:val="20"/>
        </w:rPr>
        <w:t xml:space="preserve"> Pros Medica</w:t>
      </w:r>
    </w:p>
    <w:p w14:paraId="44E773AB" w14:textId="77777777" w:rsidR="009272BA" w:rsidRDefault="00EA116D" w:rsidP="00EA116D">
      <w:pPr>
        <w:pStyle w:val="Paragraphedeliste"/>
        <w:numPr>
          <w:ilvl w:val="0"/>
          <w:numId w:val="3"/>
        </w:numPr>
        <w:spacing w:after="0" w:line="240" w:lineRule="auto"/>
        <w:rPr>
          <w:rFonts w:ascii="Arial" w:hAnsi="Arial" w:cs="Arial"/>
          <w:sz w:val="20"/>
          <w:szCs w:val="20"/>
        </w:rPr>
      </w:pPr>
      <w:proofErr w:type="spellStart"/>
      <w:r w:rsidRPr="009272BA">
        <w:rPr>
          <w:rFonts w:ascii="Arial" w:hAnsi="Arial" w:cs="Arial"/>
          <w:sz w:val="20"/>
          <w:szCs w:val="20"/>
        </w:rPr>
        <w:t>Coagulomètre</w:t>
      </w:r>
      <w:proofErr w:type="spellEnd"/>
      <w:r w:rsidRPr="009272BA">
        <w:rPr>
          <w:rFonts w:ascii="Arial" w:hAnsi="Arial" w:cs="Arial"/>
          <w:sz w:val="20"/>
          <w:szCs w:val="20"/>
        </w:rPr>
        <w:t xml:space="preserve"> </w:t>
      </w:r>
      <w:proofErr w:type="spellStart"/>
      <w:r w:rsidRPr="009272BA">
        <w:rPr>
          <w:rFonts w:ascii="Arial" w:hAnsi="Arial" w:cs="Arial"/>
          <w:sz w:val="20"/>
          <w:szCs w:val="20"/>
        </w:rPr>
        <w:t>Sysmex</w:t>
      </w:r>
      <w:proofErr w:type="spellEnd"/>
      <w:r w:rsidRPr="009272BA">
        <w:rPr>
          <w:rFonts w:ascii="Arial" w:hAnsi="Arial" w:cs="Arial"/>
          <w:sz w:val="20"/>
          <w:szCs w:val="20"/>
        </w:rPr>
        <w:t xml:space="preserve"> CA50</w:t>
      </w:r>
      <w:r w:rsidR="004B4AA1" w:rsidRPr="009272BA">
        <w:rPr>
          <w:rFonts w:ascii="Arial" w:hAnsi="Arial" w:cs="Arial"/>
          <w:noProof/>
          <w:sz w:val="20"/>
          <w:szCs w:val="20"/>
          <w:lang w:eastAsia="fr-FR"/>
        </w:rPr>
        <w:t xml:space="preserve"> </w:t>
      </w:r>
    </w:p>
    <w:p w14:paraId="7E4D3F9C" w14:textId="77777777" w:rsidR="009272BA" w:rsidRDefault="00EA116D" w:rsidP="00EA116D">
      <w:pPr>
        <w:pStyle w:val="Paragraphedeliste"/>
        <w:numPr>
          <w:ilvl w:val="0"/>
          <w:numId w:val="3"/>
        </w:numPr>
        <w:spacing w:after="0" w:line="240" w:lineRule="auto"/>
        <w:rPr>
          <w:rFonts w:ascii="Arial" w:hAnsi="Arial" w:cs="Arial"/>
          <w:sz w:val="20"/>
          <w:szCs w:val="20"/>
        </w:rPr>
      </w:pPr>
      <w:r w:rsidRPr="009272BA">
        <w:rPr>
          <w:rFonts w:ascii="Arial" w:hAnsi="Arial" w:cs="Arial"/>
          <w:sz w:val="20"/>
          <w:szCs w:val="20"/>
        </w:rPr>
        <w:t>Comptage des CD4 : FACS Count</w:t>
      </w:r>
    </w:p>
    <w:p w14:paraId="748E315D" w14:textId="77777777" w:rsidR="009272BA" w:rsidRDefault="00EA116D" w:rsidP="009272BA">
      <w:pPr>
        <w:pStyle w:val="Paragraphedeliste"/>
        <w:numPr>
          <w:ilvl w:val="0"/>
          <w:numId w:val="3"/>
        </w:numPr>
        <w:spacing w:after="0" w:line="240" w:lineRule="auto"/>
        <w:rPr>
          <w:rFonts w:ascii="Arial" w:hAnsi="Arial" w:cs="Arial"/>
          <w:sz w:val="20"/>
          <w:szCs w:val="20"/>
        </w:rPr>
      </w:pPr>
      <w:r w:rsidRPr="009272BA">
        <w:rPr>
          <w:rFonts w:ascii="Arial" w:hAnsi="Arial" w:cs="Arial"/>
          <w:sz w:val="20"/>
          <w:szCs w:val="20"/>
        </w:rPr>
        <w:t>2 microscopes (Pièce BK)</w:t>
      </w:r>
    </w:p>
    <w:p w14:paraId="0E08B9FE" w14:textId="77777777" w:rsidR="009272BA" w:rsidRDefault="009272BA" w:rsidP="00EA116D">
      <w:pPr>
        <w:pStyle w:val="Paragraphedeliste"/>
        <w:numPr>
          <w:ilvl w:val="0"/>
          <w:numId w:val="3"/>
        </w:numPr>
        <w:spacing w:after="0" w:line="240" w:lineRule="auto"/>
        <w:rPr>
          <w:rFonts w:ascii="Arial" w:hAnsi="Arial" w:cs="Arial"/>
          <w:sz w:val="20"/>
          <w:szCs w:val="20"/>
        </w:rPr>
      </w:pPr>
      <w:r w:rsidRPr="003C35CC">
        <w:rPr>
          <w:noProof/>
          <w:lang w:eastAsia="fr-FR"/>
        </w:rPr>
        <w:lastRenderedPageBreak/>
        <w:drawing>
          <wp:anchor distT="0" distB="0" distL="114300" distR="114300" simplePos="0" relativeHeight="251675648" behindDoc="0" locked="0" layoutInCell="1" allowOverlap="1" wp14:anchorId="7AD7F714" wp14:editId="4A2EC69B">
            <wp:simplePos x="0" y="0"/>
            <wp:positionH relativeFrom="column">
              <wp:posOffset>3630295</wp:posOffset>
            </wp:positionH>
            <wp:positionV relativeFrom="paragraph">
              <wp:posOffset>-443230</wp:posOffset>
            </wp:positionV>
            <wp:extent cx="952500" cy="1959610"/>
            <wp:effectExtent l="0" t="0" r="0" b="2540"/>
            <wp:wrapNone/>
            <wp:docPr id="33" name="Image 33" descr="C:\Users\trinidad\Documents\photos hop persos VB\cambodge\MongKul Borey\20200113_094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inidad\Documents\photos hop persos VB\cambodge\MongKul Borey\20200113_09421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52500" cy="1959610"/>
                    </a:xfrm>
                    <a:prstGeom prst="rect">
                      <a:avLst/>
                    </a:prstGeom>
                    <a:noFill/>
                    <a:ln>
                      <a:noFill/>
                    </a:ln>
                  </pic:spPr>
                </pic:pic>
              </a:graphicData>
            </a:graphic>
            <wp14:sizeRelH relativeFrom="page">
              <wp14:pctWidth>0</wp14:pctWidth>
            </wp14:sizeRelH>
            <wp14:sizeRelV relativeFrom="page">
              <wp14:pctHeight>0</wp14:pctHeight>
            </wp14:sizeRelV>
          </wp:anchor>
        </w:drawing>
      </w:r>
      <w:r w:rsidR="00EA116D" w:rsidRPr="009272BA">
        <w:rPr>
          <w:rFonts w:ascii="Arial" w:hAnsi="Arial" w:cs="Arial"/>
          <w:sz w:val="20"/>
          <w:szCs w:val="20"/>
        </w:rPr>
        <w:t xml:space="preserve">1 </w:t>
      </w:r>
      <w:proofErr w:type="spellStart"/>
      <w:r w:rsidR="00EA116D" w:rsidRPr="009272BA">
        <w:rPr>
          <w:rFonts w:ascii="Arial" w:hAnsi="Arial" w:cs="Arial"/>
          <w:sz w:val="20"/>
          <w:szCs w:val="20"/>
        </w:rPr>
        <w:t>Genexpert</w:t>
      </w:r>
      <w:proofErr w:type="spellEnd"/>
      <w:r w:rsidR="00EA116D" w:rsidRPr="009272BA">
        <w:rPr>
          <w:rFonts w:ascii="Arial" w:hAnsi="Arial" w:cs="Arial"/>
          <w:sz w:val="20"/>
          <w:szCs w:val="20"/>
        </w:rPr>
        <w:t xml:space="preserve"> (BK)</w:t>
      </w:r>
    </w:p>
    <w:p w14:paraId="7FD40CD4" w14:textId="77777777" w:rsidR="009272BA" w:rsidRDefault="009272BA" w:rsidP="00EA116D">
      <w:pPr>
        <w:pStyle w:val="Paragraphedeliste"/>
        <w:numPr>
          <w:ilvl w:val="0"/>
          <w:numId w:val="3"/>
        </w:numPr>
        <w:spacing w:after="0" w:line="240" w:lineRule="auto"/>
        <w:rPr>
          <w:rFonts w:ascii="Arial" w:hAnsi="Arial" w:cs="Arial"/>
          <w:sz w:val="20"/>
          <w:szCs w:val="20"/>
        </w:rPr>
      </w:pPr>
      <w:r>
        <w:rPr>
          <w:rFonts w:ascii="Arial" w:hAnsi="Arial" w:cs="Arial"/>
          <w:sz w:val="20"/>
          <w:szCs w:val="20"/>
        </w:rPr>
        <w:t xml:space="preserve">1 </w:t>
      </w:r>
      <w:r w:rsidR="004B4AA1" w:rsidRPr="009272BA">
        <w:rPr>
          <w:rFonts w:ascii="Arial" w:hAnsi="Arial" w:cs="Arial"/>
          <w:sz w:val="20"/>
          <w:szCs w:val="20"/>
        </w:rPr>
        <w:t xml:space="preserve">Bain Marie </w:t>
      </w:r>
      <w:proofErr w:type="spellStart"/>
      <w:r w:rsidR="004B4AA1" w:rsidRPr="009272BA">
        <w:rPr>
          <w:rFonts w:ascii="Arial" w:hAnsi="Arial" w:cs="Arial"/>
          <w:sz w:val="20"/>
          <w:szCs w:val="20"/>
        </w:rPr>
        <w:t>Memmert</w:t>
      </w:r>
      <w:proofErr w:type="spellEnd"/>
      <w:r w:rsidR="004B4AA1" w:rsidRPr="009272BA">
        <w:rPr>
          <w:rFonts w:ascii="Arial" w:hAnsi="Arial" w:cs="Arial"/>
          <w:sz w:val="20"/>
          <w:szCs w:val="20"/>
        </w:rPr>
        <w:t xml:space="preserve">, </w:t>
      </w:r>
    </w:p>
    <w:p w14:paraId="04FD0CC4" w14:textId="77777777" w:rsidR="009272BA" w:rsidRDefault="00EA116D" w:rsidP="00EA116D">
      <w:pPr>
        <w:pStyle w:val="Paragraphedeliste"/>
        <w:numPr>
          <w:ilvl w:val="0"/>
          <w:numId w:val="3"/>
        </w:numPr>
        <w:spacing w:after="0" w:line="240" w:lineRule="auto"/>
        <w:rPr>
          <w:rFonts w:ascii="Arial" w:hAnsi="Arial" w:cs="Arial"/>
          <w:sz w:val="20"/>
          <w:szCs w:val="20"/>
        </w:rPr>
      </w:pPr>
      <w:r w:rsidRPr="009272BA">
        <w:rPr>
          <w:rFonts w:ascii="Arial" w:hAnsi="Arial" w:cs="Arial"/>
          <w:sz w:val="20"/>
          <w:szCs w:val="20"/>
        </w:rPr>
        <w:t>10 pipettes</w:t>
      </w:r>
      <w:r w:rsidR="004B4AA1" w:rsidRPr="009272BA">
        <w:rPr>
          <w:rFonts w:ascii="Arial" w:hAnsi="Arial" w:cs="Arial"/>
          <w:sz w:val="20"/>
          <w:szCs w:val="20"/>
        </w:rPr>
        <w:t xml:space="preserve"> automatiques Eppendorf et Diab, </w:t>
      </w:r>
    </w:p>
    <w:p w14:paraId="7ADF7678" w14:textId="77777777" w:rsidR="009272BA" w:rsidRDefault="00EA116D" w:rsidP="00EA116D">
      <w:pPr>
        <w:pStyle w:val="Paragraphedeliste"/>
        <w:numPr>
          <w:ilvl w:val="0"/>
          <w:numId w:val="3"/>
        </w:numPr>
        <w:spacing w:after="0" w:line="240" w:lineRule="auto"/>
        <w:rPr>
          <w:rFonts w:ascii="Arial" w:hAnsi="Arial" w:cs="Arial"/>
          <w:sz w:val="20"/>
          <w:szCs w:val="20"/>
        </w:rPr>
      </w:pPr>
      <w:r w:rsidRPr="009272BA">
        <w:rPr>
          <w:rFonts w:ascii="Arial" w:hAnsi="Arial" w:cs="Arial"/>
          <w:sz w:val="20"/>
          <w:szCs w:val="20"/>
        </w:rPr>
        <w:t>Cellules de Neubauer</w:t>
      </w:r>
    </w:p>
    <w:p w14:paraId="69D0CD6E" w14:textId="77777777" w:rsidR="009272BA" w:rsidRDefault="004B4AA1" w:rsidP="00EA116D">
      <w:pPr>
        <w:pStyle w:val="Paragraphedeliste"/>
        <w:numPr>
          <w:ilvl w:val="0"/>
          <w:numId w:val="3"/>
        </w:numPr>
        <w:spacing w:after="0" w:line="240" w:lineRule="auto"/>
        <w:rPr>
          <w:rFonts w:ascii="Arial" w:hAnsi="Arial" w:cs="Arial"/>
          <w:sz w:val="20"/>
          <w:szCs w:val="20"/>
        </w:rPr>
      </w:pPr>
      <w:r w:rsidRPr="009272BA">
        <w:rPr>
          <w:rFonts w:ascii="Arial" w:hAnsi="Arial" w:cs="Arial"/>
          <w:sz w:val="20"/>
          <w:szCs w:val="20"/>
        </w:rPr>
        <w:t xml:space="preserve">1 frigo, </w:t>
      </w:r>
    </w:p>
    <w:p w14:paraId="0A65EE46" w14:textId="77777777" w:rsidR="009272BA" w:rsidRDefault="00EA116D" w:rsidP="00EA116D">
      <w:pPr>
        <w:pStyle w:val="Paragraphedeliste"/>
        <w:numPr>
          <w:ilvl w:val="0"/>
          <w:numId w:val="3"/>
        </w:numPr>
        <w:spacing w:after="0" w:line="240" w:lineRule="auto"/>
        <w:rPr>
          <w:rFonts w:ascii="Arial" w:hAnsi="Arial" w:cs="Arial"/>
          <w:sz w:val="20"/>
          <w:szCs w:val="20"/>
        </w:rPr>
      </w:pPr>
      <w:r w:rsidRPr="009272BA">
        <w:rPr>
          <w:rFonts w:ascii="Arial" w:hAnsi="Arial" w:cs="Arial"/>
          <w:sz w:val="20"/>
          <w:szCs w:val="20"/>
        </w:rPr>
        <w:t>1 banque du sang</w:t>
      </w:r>
      <w:r w:rsidR="00F66785" w:rsidRPr="009272BA">
        <w:rPr>
          <w:rFonts w:ascii="Arial" w:hAnsi="Arial" w:cs="Arial"/>
          <w:sz w:val="20"/>
          <w:szCs w:val="20"/>
        </w:rPr>
        <w:t xml:space="preserve"> </w:t>
      </w:r>
      <w:r w:rsidR="00F66785" w:rsidRPr="009272BA">
        <w:rPr>
          <w:rFonts w:ascii="Arial" w:hAnsi="Arial" w:cs="Arial"/>
          <w:b/>
          <w:color w:val="2F5496" w:themeColor="accent1" w:themeShade="BF"/>
          <w:sz w:val="20"/>
          <w:szCs w:val="20"/>
        </w:rPr>
        <w:t>(photo)</w:t>
      </w:r>
      <w:r w:rsidR="00F66785" w:rsidRPr="009272BA">
        <w:rPr>
          <w:rFonts w:ascii="Arial" w:hAnsi="Arial" w:cs="Arial"/>
          <w:noProof/>
          <w:sz w:val="20"/>
          <w:szCs w:val="20"/>
          <w:lang w:eastAsia="fr-FR"/>
        </w:rPr>
        <w:t xml:space="preserve"> </w:t>
      </w:r>
    </w:p>
    <w:p w14:paraId="0372A9D5" w14:textId="77777777" w:rsidR="004B4AA1" w:rsidRPr="009272BA" w:rsidRDefault="00EA116D" w:rsidP="00EA116D">
      <w:pPr>
        <w:pStyle w:val="Paragraphedeliste"/>
        <w:numPr>
          <w:ilvl w:val="0"/>
          <w:numId w:val="3"/>
        </w:numPr>
        <w:spacing w:after="0" w:line="240" w:lineRule="auto"/>
        <w:rPr>
          <w:rFonts w:ascii="Arial" w:hAnsi="Arial" w:cs="Arial"/>
          <w:sz w:val="20"/>
          <w:szCs w:val="20"/>
        </w:rPr>
      </w:pPr>
      <w:r w:rsidRPr="009272BA">
        <w:rPr>
          <w:rFonts w:ascii="Arial" w:hAnsi="Arial" w:cs="Arial"/>
          <w:sz w:val="20"/>
          <w:szCs w:val="20"/>
        </w:rPr>
        <w:t xml:space="preserve">SIL : </w:t>
      </w:r>
      <w:hyperlink r:id="rId20" w:history="1">
        <w:r w:rsidR="00EB2617" w:rsidRPr="009272BA">
          <w:rPr>
            <w:rStyle w:val="Lienhypertexte"/>
            <w:rFonts w:ascii="Arial" w:hAnsi="Arial" w:cs="Arial"/>
            <w:sz w:val="20"/>
            <w:szCs w:val="20"/>
          </w:rPr>
          <w:t>www.camlis.net</w:t>
        </w:r>
      </w:hyperlink>
    </w:p>
    <w:p w14:paraId="60E9FEE8" w14:textId="77777777" w:rsidR="004B4AA1" w:rsidRDefault="004B4AA1" w:rsidP="00EA116D">
      <w:pPr>
        <w:spacing w:after="0" w:line="240" w:lineRule="auto"/>
        <w:rPr>
          <w:rFonts w:ascii="Arial" w:hAnsi="Arial" w:cs="Arial"/>
          <w:b/>
          <w:sz w:val="20"/>
          <w:szCs w:val="20"/>
          <w:u w:val="single"/>
        </w:rPr>
      </w:pPr>
    </w:p>
    <w:p w14:paraId="0BE502C5" w14:textId="77777777" w:rsidR="009C5A1F" w:rsidRDefault="00EA116D" w:rsidP="00EA116D">
      <w:pPr>
        <w:spacing w:after="0" w:line="240" w:lineRule="auto"/>
        <w:rPr>
          <w:rFonts w:ascii="Arial" w:hAnsi="Arial" w:cs="Arial"/>
          <w:b/>
          <w:sz w:val="20"/>
          <w:szCs w:val="20"/>
          <w:u w:val="single"/>
        </w:rPr>
      </w:pPr>
      <w:r w:rsidRPr="006D48E4">
        <w:rPr>
          <w:rFonts w:ascii="Arial" w:hAnsi="Arial" w:cs="Arial"/>
          <w:b/>
          <w:sz w:val="20"/>
          <w:szCs w:val="20"/>
          <w:u w:val="single"/>
        </w:rPr>
        <w:t xml:space="preserve">Examens effectués </w:t>
      </w:r>
    </w:p>
    <w:p w14:paraId="6BA7F609" w14:textId="77777777" w:rsidR="00EA116D" w:rsidRPr="009C5A1F" w:rsidRDefault="00EA116D" w:rsidP="00EA116D">
      <w:pPr>
        <w:spacing w:after="0" w:line="240" w:lineRule="auto"/>
        <w:rPr>
          <w:rFonts w:ascii="Arial" w:hAnsi="Arial" w:cs="Arial"/>
          <w:b/>
          <w:sz w:val="20"/>
          <w:szCs w:val="20"/>
        </w:rPr>
      </w:pPr>
      <w:r w:rsidRPr="009C5A1F">
        <w:rPr>
          <w:rFonts w:ascii="Arial" w:hAnsi="Arial" w:cs="Arial"/>
          <w:b/>
          <w:color w:val="2F5496" w:themeColor="accent1" w:themeShade="BF"/>
          <w:sz w:val="20"/>
          <w:szCs w:val="20"/>
        </w:rPr>
        <w:t xml:space="preserve">CF Liste </w:t>
      </w:r>
      <w:r w:rsidR="00EB2617" w:rsidRPr="009C5A1F">
        <w:rPr>
          <w:rFonts w:ascii="Arial" w:hAnsi="Arial" w:cs="Arial"/>
          <w:b/>
          <w:color w:val="2F5496" w:themeColor="accent1" w:themeShade="BF"/>
          <w:sz w:val="20"/>
          <w:szCs w:val="20"/>
        </w:rPr>
        <w:t xml:space="preserve">dans </w:t>
      </w:r>
      <w:r w:rsidR="009C5A1F" w:rsidRPr="009C5A1F">
        <w:rPr>
          <w:rFonts w:ascii="Arial" w:hAnsi="Arial" w:cs="Arial"/>
          <w:b/>
          <w:color w:val="2F5496" w:themeColor="accent1" w:themeShade="BF"/>
          <w:sz w:val="20"/>
          <w:szCs w:val="20"/>
        </w:rPr>
        <w:t xml:space="preserve">Annexe 4 </w:t>
      </w:r>
      <w:r w:rsidR="00EB2617" w:rsidRPr="009C5A1F">
        <w:rPr>
          <w:rFonts w:ascii="Arial" w:hAnsi="Arial" w:cs="Arial"/>
          <w:b/>
          <w:color w:val="2F5496" w:themeColor="accent1" w:themeShade="BF"/>
          <w:sz w:val="20"/>
          <w:szCs w:val="20"/>
        </w:rPr>
        <w:t xml:space="preserve">Diaporama </w:t>
      </w:r>
      <w:r w:rsidR="009C5A1F">
        <w:rPr>
          <w:rFonts w:ascii="Arial" w:hAnsi="Arial" w:cs="Arial"/>
          <w:b/>
          <w:color w:val="2F5496" w:themeColor="accent1" w:themeShade="BF"/>
          <w:sz w:val="20"/>
          <w:szCs w:val="20"/>
        </w:rPr>
        <w:t xml:space="preserve">Labo </w:t>
      </w:r>
      <w:r w:rsidR="00EB2617" w:rsidRPr="009C5A1F">
        <w:rPr>
          <w:rFonts w:ascii="Arial" w:hAnsi="Arial" w:cs="Arial"/>
          <w:b/>
          <w:color w:val="2F5496" w:themeColor="accent1" w:themeShade="BF"/>
          <w:sz w:val="20"/>
          <w:szCs w:val="20"/>
        </w:rPr>
        <w:t>MB</w:t>
      </w:r>
    </w:p>
    <w:p w14:paraId="2596B97F" w14:textId="77777777" w:rsidR="00F66785" w:rsidRDefault="00F66785" w:rsidP="00EA116D">
      <w:pPr>
        <w:spacing w:after="0" w:line="240" w:lineRule="auto"/>
        <w:rPr>
          <w:rFonts w:ascii="Arial" w:hAnsi="Arial" w:cs="Arial"/>
          <w:b/>
          <w:sz w:val="20"/>
          <w:szCs w:val="20"/>
          <w:u w:val="single"/>
        </w:rPr>
      </w:pPr>
    </w:p>
    <w:p w14:paraId="22570B4A" w14:textId="77777777" w:rsidR="00EA116D" w:rsidRDefault="00EA116D" w:rsidP="00EA116D">
      <w:pPr>
        <w:spacing w:after="0" w:line="240" w:lineRule="auto"/>
        <w:rPr>
          <w:rFonts w:ascii="Arial" w:hAnsi="Arial" w:cs="Arial"/>
          <w:b/>
          <w:sz w:val="20"/>
          <w:szCs w:val="20"/>
          <w:u w:val="single"/>
        </w:rPr>
      </w:pPr>
      <w:r w:rsidRPr="00EB2617">
        <w:rPr>
          <w:rFonts w:ascii="Arial" w:hAnsi="Arial" w:cs="Arial"/>
          <w:b/>
          <w:sz w:val="20"/>
          <w:szCs w:val="20"/>
          <w:u w:val="single"/>
        </w:rPr>
        <w:t>Fonctionnement</w:t>
      </w:r>
    </w:p>
    <w:p w14:paraId="0058DAAC" w14:textId="77777777" w:rsidR="001C7570" w:rsidRPr="00EB2617" w:rsidRDefault="001C7570" w:rsidP="00EA116D">
      <w:pPr>
        <w:spacing w:after="0" w:line="240" w:lineRule="auto"/>
        <w:rPr>
          <w:rFonts w:ascii="Arial" w:hAnsi="Arial" w:cs="Arial"/>
          <w:b/>
          <w:sz w:val="20"/>
          <w:szCs w:val="20"/>
          <w:u w:val="single"/>
        </w:rPr>
      </w:pPr>
    </w:p>
    <w:p w14:paraId="6BC9A238" w14:textId="77777777" w:rsidR="00EA116D" w:rsidRDefault="00EA116D" w:rsidP="00EA116D">
      <w:pPr>
        <w:spacing w:after="0" w:line="240" w:lineRule="auto"/>
        <w:jc w:val="both"/>
        <w:rPr>
          <w:rFonts w:ascii="Arial" w:hAnsi="Arial" w:cs="Arial"/>
          <w:sz w:val="20"/>
          <w:szCs w:val="20"/>
        </w:rPr>
      </w:pPr>
      <w:r>
        <w:rPr>
          <w:rFonts w:ascii="Arial" w:hAnsi="Arial" w:cs="Arial"/>
          <w:sz w:val="20"/>
          <w:szCs w:val="20"/>
        </w:rPr>
        <w:t>Le labo réalise environ 100 analyses</w:t>
      </w:r>
      <w:r w:rsidR="00E96F32">
        <w:rPr>
          <w:rFonts w:ascii="Arial" w:hAnsi="Arial" w:cs="Arial"/>
          <w:sz w:val="20"/>
          <w:szCs w:val="20"/>
        </w:rPr>
        <w:t xml:space="preserve"> courantes</w:t>
      </w:r>
      <w:r>
        <w:rPr>
          <w:rFonts w:ascii="Arial" w:hAnsi="Arial" w:cs="Arial"/>
          <w:sz w:val="20"/>
          <w:szCs w:val="20"/>
        </w:rPr>
        <w:t xml:space="preserve"> /jour pour 40 patients et est ouvert 24/24h.</w:t>
      </w:r>
    </w:p>
    <w:p w14:paraId="31611EDB" w14:textId="77777777" w:rsidR="00EA116D" w:rsidRDefault="00EA116D" w:rsidP="00EA116D">
      <w:pPr>
        <w:spacing w:after="0" w:line="240" w:lineRule="auto"/>
        <w:jc w:val="both"/>
        <w:rPr>
          <w:rFonts w:ascii="Arial" w:hAnsi="Arial" w:cs="Arial"/>
          <w:sz w:val="20"/>
          <w:szCs w:val="20"/>
        </w:rPr>
      </w:pPr>
      <w:r>
        <w:rPr>
          <w:rFonts w:ascii="Arial" w:hAnsi="Arial" w:cs="Arial"/>
          <w:sz w:val="20"/>
          <w:szCs w:val="20"/>
        </w:rPr>
        <w:t xml:space="preserve">Des analyses sont </w:t>
      </w:r>
      <w:proofErr w:type="gramStart"/>
      <w:r>
        <w:rPr>
          <w:rFonts w:ascii="Arial" w:hAnsi="Arial" w:cs="Arial"/>
          <w:sz w:val="20"/>
          <w:szCs w:val="20"/>
        </w:rPr>
        <w:t>réalisés</w:t>
      </w:r>
      <w:proofErr w:type="gramEnd"/>
      <w:r>
        <w:rPr>
          <w:rFonts w:ascii="Arial" w:hAnsi="Arial" w:cs="Arial"/>
          <w:sz w:val="20"/>
          <w:szCs w:val="20"/>
        </w:rPr>
        <w:t xml:space="preserve"> pour le compte de 6 autres Hôpitaux en particulier Sérologie de Dengue, suivi des patients VIH. Il y a aussi des patients ambulatoires</w:t>
      </w:r>
      <w:r w:rsidR="00E96F32">
        <w:rPr>
          <w:rFonts w:ascii="Arial" w:hAnsi="Arial" w:cs="Arial"/>
          <w:sz w:val="20"/>
          <w:szCs w:val="20"/>
        </w:rPr>
        <w:t xml:space="preserve"> </w:t>
      </w:r>
      <w:r>
        <w:rPr>
          <w:rFonts w:ascii="Arial" w:hAnsi="Arial" w:cs="Arial"/>
          <w:sz w:val="20"/>
          <w:szCs w:val="20"/>
        </w:rPr>
        <w:t>(bilans prénuptiaux)</w:t>
      </w:r>
    </w:p>
    <w:p w14:paraId="75E9779F" w14:textId="77777777" w:rsidR="00EA116D" w:rsidRDefault="00EA116D" w:rsidP="00EA116D">
      <w:pPr>
        <w:spacing w:after="0" w:line="240" w:lineRule="auto"/>
        <w:jc w:val="both"/>
        <w:rPr>
          <w:rFonts w:ascii="Arial" w:hAnsi="Arial" w:cs="Arial"/>
          <w:sz w:val="20"/>
          <w:szCs w:val="20"/>
        </w:rPr>
      </w:pPr>
      <w:r>
        <w:rPr>
          <w:rFonts w:ascii="Arial" w:hAnsi="Arial" w:cs="Arial"/>
          <w:sz w:val="20"/>
          <w:szCs w:val="20"/>
        </w:rPr>
        <w:t>Il inclu</w:t>
      </w:r>
      <w:r w:rsidR="008F4F7E">
        <w:rPr>
          <w:rFonts w:ascii="Arial" w:hAnsi="Arial" w:cs="Arial"/>
          <w:sz w:val="20"/>
          <w:szCs w:val="20"/>
        </w:rPr>
        <w:t xml:space="preserve">t un </w:t>
      </w:r>
      <w:r w:rsidR="00432867">
        <w:rPr>
          <w:rFonts w:ascii="Arial" w:hAnsi="Arial" w:cs="Arial"/>
          <w:sz w:val="20"/>
          <w:szCs w:val="20"/>
        </w:rPr>
        <w:t>dépôt</w:t>
      </w:r>
      <w:r w:rsidR="008F4F7E">
        <w:rPr>
          <w:rFonts w:ascii="Arial" w:hAnsi="Arial" w:cs="Arial"/>
          <w:sz w:val="20"/>
          <w:szCs w:val="20"/>
        </w:rPr>
        <w:t xml:space="preserve"> de sang (</w:t>
      </w:r>
      <w:r>
        <w:rPr>
          <w:rFonts w:ascii="Arial" w:hAnsi="Arial" w:cs="Arial"/>
          <w:sz w:val="20"/>
          <w:szCs w:val="20"/>
        </w:rPr>
        <w:t xml:space="preserve">don du sang orienté, </w:t>
      </w:r>
      <w:proofErr w:type="spellStart"/>
      <w:r>
        <w:rPr>
          <w:rFonts w:ascii="Arial" w:hAnsi="Arial" w:cs="Arial"/>
          <w:sz w:val="20"/>
          <w:szCs w:val="20"/>
        </w:rPr>
        <w:t>autoprélèvement</w:t>
      </w:r>
      <w:proofErr w:type="spellEnd"/>
      <w:r>
        <w:rPr>
          <w:rFonts w:ascii="Arial" w:hAnsi="Arial" w:cs="Arial"/>
          <w:sz w:val="20"/>
          <w:szCs w:val="20"/>
        </w:rPr>
        <w:t xml:space="preserve">, don anonyme) et réalise </w:t>
      </w:r>
      <w:r w:rsidR="00432867">
        <w:rPr>
          <w:rFonts w:ascii="Arial" w:hAnsi="Arial" w:cs="Arial"/>
          <w:sz w:val="20"/>
          <w:szCs w:val="20"/>
        </w:rPr>
        <w:t>l’IH</w:t>
      </w:r>
      <w:r>
        <w:rPr>
          <w:rFonts w:ascii="Arial" w:hAnsi="Arial" w:cs="Arial"/>
          <w:sz w:val="20"/>
          <w:szCs w:val="20"/>
        </w:rPr>
        <w:t xml:space="preserve"> et les sérologies </w:t>
      </w:r>
      <w:r w:rsidR="00432867">
        <w:rPr>
          <w:rFonts w:ascii="Arial" w:hAnsi="Arial" w:cs="Arial"/>
          <w:sz w:val="20"/>
          <w:szCs w:val="20"/>
        </w:rPr>
        <w:t>(VHC</w:t>
      </w:r>
      <w:r>
        <w:rPr>
          <w:rFonts w:ascii="Arial" w:hAnsi="Arial" w:cs="Arial"/>
          <w:sz w:val="20"/>
          <w:szCs w:val="20"/>
        </w:rPr>
        <w:t>, VIH, VHB, Syphilis) donneur et receveur</w:t>
      </w:r>
    </w:p>
    <w:p w14:paraId="189EF438" w14:textId="77777777" w:rsidR="003C35CC" w:rsidRDefault="003C35CC" w:rsidP="00EA116D">
      <w:pPr>
        <w:spacing w:after="0" w:line="240" w:lineRule="auto"/>
        <w:jc w:val="both"/>
        <w:rPr>
          <w:rFonts w:ascii="Arial" w:hAnsi="Arial" w:cs="Arial"/>
          <w:sz w:val="20"/>
          <w:szCs w:val="20"/>
        </w:rPr>
      </w:pPr>
    </w:p>
    <w:p w14:paraId="250BB9B9" w14:textId="77777777" w:rsidR="00E96F32" w:rsidRDefault="00E96F32" w:rsidP="00EA116D">
      <w:pPr>
        <w:spacing w:after="0" w:line="240" w:lineRule="auto"/>
        <w:jc w:val="both"/>
        <w:rPr>
          <w:rFonts w:ascii="Arial" w:hAnsi="Arial" w:cs="Arial"/>
          <w:sz w:val="20"/>
          <w:szCs w:val="20"/>
        </w:rPr>
      </w:pPr>
      <w:r>
        <w:rPr>
          <w:rFonts w:ascii="Arial" w:hAnsi="Arial" w:cs="Arial"/>
          <w:sz w:val="20"/>
          <w:szCs w:val="20"/>
        </w:rPr>
        <w:t>Le d</w:t>
      </w:r>
      <w:r w:rsidR="008E26BF">
        <w:rPr>
          <w:rFonts w:ascii="Arial" w:hAnsi="Arial" w:cs="Arial"/>
          <w:sz w:val="20"/>
          <w:szCs w:val="20"/>
        </w:rPr>
        <w:t>ia</w:t>
      </w:r>
      <w:r>
        <w:rPr>
          <w:rFonts w:ascii="Arial" w:hAnsi="Arial" w:cs="Arial"/>
          <w:sz w:val="20"/>
          <w:szCs w:val="20"/>
        </w:rPr>
        <w:t>gn</w:t>
      </w:r>
      <w:r w:rsidR="00B61F92">
        <w:rPr>
          <w:rFonts w:ascii="Arial" w:hAnsi="Arial" w:cs="Arial"/>
          <w:sz w:val="20"/>
          <w:szCs w:val="20"/>
        </w:rPr>
        <w:t>os</w:t>
      </w:r>
      <w:r>
        <w:rPr>
          <w:rFonts w:ascii="Arial" w:hAnsi="Arial" w:cs="Arial"/>
          <w:sz w:val="20"/>
          <w:szCs w:val="20"/>
        </w:rPr>
        <w:t>tic de la tuberculose est assuré (</w:t>
      </w:r>
      <w:proofErr w:type="spellStart"/>
      <w:r>
        <w:rPr>
          <w:rFonts w:ascii="Arial" w:hAnsi="Arial" w:cs="Arial"/>
          <w:sz w:val="20"/>
          <w:szCs w:val="20"/>
        </w:rPr>
        <w:t>Auramine</w:t>
      </w:r>
      <w:proofErr w:type="spellEnd"/>
      <w:r>
        <w:rPr>
          <w:rFonts w:ascii="Arial" w:hAnsi="Arial" w:cs="Arial"/>
          <w:sz w:val="20"/>
          <w:szCs w:val="20"/>
        </w:rPr>
        <w:t xml:space="preserve"> et </w:t>
      </w:r>
      <w:proofErr w:type="spellStart"/>
      <w:r>
        <w:rPr>
          <w:rFonts w:ascii="Arial" w:hAnsi="Arial" w:cs="Arial"/>
          <w:sz w:val="20"/>
          <w:szCs w:val="20"/>
        </w:rPr>
        <w:t>Genexpert</w:t>
      </w:r>
      <w:proofErr w:type="spellEnd"/>
      <w:r>
        <w:rPr>
          <w:rFonts w:ascii="Arial" w:hAnsi="Arial" w:cs="Arial"/>
          <w:sz w:val="20"/>
          <w:szCs w:val="20"/>
        </w:rPr>
        <w:t>).</w:t>
      </w:r>
    </w:p>
    <w:p w14:paraId="4DE0BC95" w14:textId="77777777" w:rsidR="00E96F32" w:rsidRDefault="00E96F32" w:rsidP="00EA116D">
      <w:pPr>
        <w:spacing w:after="0" w:line="240" w:lineRule="auto"/>
        <w:jc w:val="both"/>
        <w:rPr>
          <w:rFonts w:ascii="Arial" w:hAnsi="Arial" w:cs="Arial"/>
          <w:sz w:val="20"/>
          <w:szCs w:val="20"/>
        </w:rPr>
      </w:pPr>
      <w:r>
        <w:rPr>
          <w:rFonts w:ascii="Arial" w:hAnsi="Arial" w:cs="Arial"/>
          <w:sz w:val="20"/>
          <w:szCs w:val="20"/>
        </w:rPr>
        <w:t>La prise en cha</w:t>
      </w:r>
      <w:r w:rsidR="008E26BF">
        <w:rPr>
          <w:rFonts w:ascii="Arial" w:hAnsi="Arial" w:cs="Arial"/>
          <w:sz w:val="20"/>
          <w:szCs w:val="20"/>
        </w:rPr>
        <w:t xml:space="preserve">rge des </w:t>
      </w:r>
      <w:proofErr w:type="spellStart"/>
      <w:r w:rsidR="008E26BF">
        <w:rPr>
          <w:rFonts w:ascii="Arial" w:hAnsi="Arial" w:cs="Arial"/>
          <w:sz w:val="20"/>
          <w:szCs w:val="20"/>
        </w:rPr>
        <w:t>LCRs</w:t>
      </w:r>
      <w:proofErr w:type="spellEnd"/>
      <w:r w:rsidR="008E26BF">
        <w:rPr>
          <w:rFonts w:ascii="Arial" w:hAnsi="Arial" w:cs="Arial"/>
          <w:sz w:val="20"/>
          <w:szCs w:val="20"/>
        </w:rPr>
        <w:t xml:space="preserve"> est </w:t>
      </w:r>
      <w:r>
        <w:rPr>
          <w:rFonts w:ascii="Arial" w:hAnsi="Arial" w:cs="Arial"/>
          <w:sz w:val="20"/>
          <w:szCs w:val="20"/>
        </w:rPr>
        <w:t>améliorable</w:t>
      </w:r>
      <w:r w:rsidR="008E26BF">
        <w:rPr>
          <w:rFonts w:ascii="Arial" w:hAnsi="Arial" w:cs="Arial"/>
          <w:sz w:val="20"/>
          <w:szCs w:val="20"/>
        </w:rPr>
        <w:t xml:space="preserve"> (</w:t>
      </w:r>
      <w:r>
        <w:rPr>
          <w:rFonts w:ascii="Arial" w:hAnsi="Arial" w:cs="Arial"/>
          <w:sz w:val="20"/>
          <w:szCs w:val="20"/>
        </w:rPr>
        <w:t>dé</w:t>
      </w:r>
      <w:r w:rsidR="008E26BF">
        <w:rPr>
          <w:rFonts w:ascii="Arial" w:hAnsi="Arial" w:cs="Arial"/>
          <w:sz w:val="20"/>
          <w:szCs w:val="20"/>
        </w:rPr>
        <w:t>co</w:t>
      </w:r>
      <w:r>
        <w:rPr>
          <w:rFonts w:ascii="Arial" w:hAnsi="Arial" w:cs="Arial"/>
          <w:sz w:val="20"/>
          <w:szCs w:val="20"/>
        </w:rPr>
        <w:t>mpte cellulaire</w:t>
      </w:r>
      <w:r w:rsidR="008E26BF">
        <w:rPr>
          <w:rFonts w:ascii="Arial" w:hAnsi="Arial" w:cs="Arial"/>
          <w:sz w:val="20"/>
          <w:szCs w:val="20"/>
        </w:rPr>
        <w:t xml:space="preserve"> en </w:t>
      </w:r>
      <w:proofErr w:type="gramStart"/>
      <w:r w:rsidR="008E26BF">
        <w:rPr>
          <w:rFonts w:ascii="Arial" w:hAnsi="Arial" w:cs="Arial"/>
          <w:sz w:val="20"/>
          <w:szCs w:val="20"/>
        </w:rPr>
        <w:t xml:space="preserve">cellule, </w:t>
      </w:r>
      <w:r w:rsidR="00863F41">
        <w:rPr>
          <w:rFonts w:ascii="Arial" w:hAnsi="Arial" w:cs="Arial"/>
          <w:sz w:val="20"/>
          <w:szCs w:val="20"/>
        </w:rPr>
        <w:t xml:space="preserve"> proté</w:t>
      </w:r>
      <w:r>
        <w:rPr>
          <w:rFonts w:ascii="Arial" w:hAnsi="Arial" w:cs="Arial"/>
          <w:sz w:val="20"/>
          <w:szCs w:val="20"/>
        </w:rPr>
        <w:t>inorachie</w:t>
      </w:r>
      <w:proofErr w:type="gramEnd"/>
      <w:r>
        <w:rPr>
          <w:rFonts w:ascii="Arial" w:hAnsi="Arial" w:cs="Arial"/>
          <w:sz w:val="20"/>
          <w:szCs w:val="20"/>
        </w:rPr>
        <w:t xml:space="preserve"> avec technique non validée</w:t>
      </w:r>
      <w:r w:rsidR="008E26BF">
        <w:rPr>
          <w:rFonts w:ascii="Arial" w:hAnsi="Arial" w:cs="Arial"/>
          <w:sz w:val="20"/>
          <w:szCs w:val="20"/>
        </w:rPr>
        <w:t xml:space="preserve"> sur </w:t>
      </w:r>
      <w:proofErr w:type="spellStart"/>
      <w:r w:rsidR="008E26BF">
        <w:rPr>
          <w:rFonts w:ascii="Arial" w:hAnsi="Arial" w:cs="Arial"/>
          <w:sz w:val="20"/>
          <w:szCs w:val="20"/>
        </w:rPr>
        <w:t>Pentra</w:t>
      </w:r>
      <w:proofErr w:type="spellEnd"/>
      <w:r w:rsidR="008E26BF">
        <w:rPr>
          <w:rFonts w:ascii="Arial" w:hAnsi="Arial" w:cs="Arial"/>
          <w:sz w:val="20"/>
          <w:szCs w:val="20"/>
        </w:rPr>
        <w:t xml:space="preserve"> 400</w:t>
      </w:r>
      <w:r>
        <w:rPr>
          <w:rFonts w:ascii="Arial" w:hAnsi="Arial" w:cs="Arial"/>
          <w:sz w:val="20"/>
          <w:szCs w:val="20"/>
        </w:rPr>
        <w:t>)</w:t>
      </w:r>
    </w:p>
    <w:p w14:paraId="41AF79D1" w14:textId="77777777" w:rsidR="00E96F32" w:rsidRDefault="00E96F32" w:rsidP="00EA116D">
      <w:pPr>
        <w:spacing w:after="0" w:line="240" w:lineRule="auto"/>
        <w:jc w:val="both"/>
        <w:rPr>
          <w:rFonts w:ascii="Arial" w:hAnsi="Arial" w:cs="Arial"/>
          <w:sz w:val="20"/>
          <w:szCs w:val="20"/>
        </w:rPr>
      </w:pPr>
      <w:r>
        <w:rPr>
          <w:rFonts w:ascii="Arial" w:hAnsi="Arial" w:cs="Arial"/>
          <w:sz w:val="20"/>
          <w:szCs w:val="20"/>
        </w:rPr>
        <w:t>L’ensemble</w:t>
      </w:r>
      <w:r w:rsidR="008E26BF">
        <w:rPr>
          <w:rFonts w:ascii="Arial" w:hAnsi="Arial" w:cs="Arial"/>
          <w:sz w:val="20"/>
          <w:szCs w:val="20"/>
        </w:rPr>
        <w:t xml:space="preserve"> </w:t>
      </w:r>
      <w:r>
        <w:rPr>
          <w:rFonts w:ascii="Arial" w:hAnsi="Arial" w:cs="Arial"/>
          <w:sz w:val="20"/>
          <w:szCs w:val="20"/>
        </w:rPr>
        <w:t>de la bactériologie est en projet dans un autre bâtiment</w:t>
      </w:r>
      <w:r w:rsidR="008E26BF">
        <w:rPr>
          <w:rFonts w:ascii="Arial" w:hAnsi="Arial" w:cs="Arial"/>
          <w:sz w:val="20"/>
          <w:szCs w:val="20"/>
        </w:rPr>
        <w:t xml:space="preserve"> </w:t>
      </w:r>
      <w:r>
        <w:rPr>
          <w:rFonts w:ascii="Arial" w:hAnsi="Arial" w:cs="Arial"/>
          <w:sz w:val="20"/>
          <w:szCs w:val="20"/>
        </w:rPr>
        <w:t>et avec une autre équipe médico-technique</w:t>
      </w:r>
      <w:r w:rsidR="008E26BF">
        <w:rPr>
          <w:rFonts w:ascii="Arial" w:hAnsi="Arial" w:cs="Arial"/>
          <w:sz w:val="20"/>
          <w:szCs w:val="20"/>
        </w:rPr>
        <w:t xml:space="preserve">. </w:t>
      </w:r>
      <w:r w:rsidR="00A4473D">
        <w:rPr>
          <w:rFonts w:ascii="Arial" w:hAnsi="Arial" w:cs="Arial"/>
          <w:sz w:val="20"/>
          <w:szCs w:val="20"/>
        </w:rPr>
        <w:t xml:space="preserve">Le technicien Chef </w:t>
      </w:r>
      <w:proofErr w:type="gramStart"/>
      <w:r w:rsidR="00A4473D">
        <w:rPr>
          <w:rFonts w:ascii="Arial" w:hAnsi="Arial" w:cs="Arial"/>
          <w:sz w:val="20"/>
          <w:szCs w:val="20"/>
        </w:rPr>
        <w:t xml:space="preserve">Mr  </w:t>
      </w:r>
      <w:proofErr w:type="spellStart"/>
      <w:r w:rsidR="00A4473D">
        <w:rPr>
          <w:rFonts w:ascii="Arial" w:hAnsi="Arial" w:cs="Arial"/>
          <w:sz w:val="20"/>
          <w:szCs w:val="20"/>
        </w:rPr>
        <w:t>Pich</w:t>
      </w:r>
      <w:proofErr w:type="spellEnd"/>
      <w:proofErr w:type="gramEnd"/>
      <w:r w:rsidR="00A4473D">
        <w:rPr>
          <w:rFonts w:ascii="Arial" w:hAnsi="Arial" w:cs="Arial"/>
          <w:sz w:val="20"/>
          <w:szCs w:val="20"/>
        </w:rPr>
        <w:t xml:space="preserve"> </w:t>
      </w:r>
      <w:proofErr w:type="spellStart"/>
      <w:r w:rsidR="00A4473D">
        <w:rPr>
          <w:rFonts w:ascii="Arial" w:hAnsi="Arial" w:cs="Arial"/>
          <w:sz w:val="20"/>
          <w:szCs w:val="20"/>
        </w:rPr>
        <w:t>Sok</w:t>
      </w:r>
      <w:proofErr w:type="spellEnd"/>
      <w:r w:rsidR="00A4473D">
        <w:rPr>
          <w:rFonts w:ascii="Arial" w:hAnsi="Arial" w:cs="Arial"/>
          <w:sz w:val="20"/>
          <w:szCs w:val="20"/>
        </w:rPr>
        <w:t xml:space="preserve"> </w:t>
      </w:r>
      <w:proofErr w:type="spellStart"/>
      <w:r w:rsidR="00A4473D">
        <w:rPr>
          <w:rFonts w:ascii="Arial" w:hAnsi="Arial" w:cs="Arial"/>
          <w:sz w:val="20"/>
          <w:szCs w:val="20"/>
        </w:rPr>
        <w:t>Phorkun</w:t>
      </w:r>
      <w:proofErr w:type="spellEnd"/>
      <w:r w:rsidR="00A4473D">
        <w:rPr>
          <w:rFonts w:ascii="Arial" w:hAnsi="Arial" w:cs="Arial"/>
          <w:sz w:val="20"/>
          <w:szCs w:val="20"/>
        </w:rPr>
        <w:t xml:space="preserve"> et le Chef de laboratoire Mr </w:t>
      </w:r>
      <w:proofErr w:type="spellStart"/>
      <w:r w:rsidR="00A4473D" w:rsidRPr="00124E62">
        <w:rPr>
          <w:rFonts w:ascii="Arial" w:hAnsi="Arial" w:cs="Arial"/>
          <w:sz w:val="20"/>
          <w:szCs w:val="20"/>
        </w:rPr>
        <w:t>Mr</w:t>
      </w:r>
      <w:proofErr w:type="spellEnd"/>
      <w:r w:rsidR="00A4473D" w:rsidRPr="00124E62">
        <w:rPr>
          <w:rFonts w:ascii="Arial" w:hAnsi="Arial" w:cs="Arial"/>
          <w:sz w:val="20"/>
          <w:szCs w:val="20"/>
        </w:rPr>
        <w:t xml:space="preserve"> Has Mon Chandara</w:t>
      </w:r>
      <w:r w:rsidR="00A4473D">
        <w:rPr>
          <w:rFonts w:ascii="Arial" w:hAnsi="Arial" w:cs="Arial"/>
          <w:sz w:val="20"/>
          <w:szCs w:val="20"/>
        </w:rPr>
        <w:t xml:space="preserve"> semblent non impliqués dans le projet. </w:t>
      </w:r>
      <w:r w:rsidR="008E26BF">
        <w:rPr>
          <w:rFonts w:ascii="Arial" w:hAnsi="Arial" w:cs="Arial"/>
          <w:sz w:val="20"/>
          <w:szCs w:val="20"/>
        </w:rPr>
        <w:t xml:space="preserve">BSF n’est </w:t>
      </w:r>
      <w:r w:rsidR="00A4473D">
        <w:rPr>
          <w:rFonts w:ascii="Arial" w:hAnsi="Arial" w:cs="Arial"/>
          <w:sz w:val="20"/>
          <w:szCs w:val="20"/>
        </w:rPr>
        <w:t>pa</w:t>
      </w:r>
      <w:r w:rsidR="008E26BF">
        <w:rPr>
          <w:rFonts w:ascii="Arial" w:hAnsi="Arial" w:cs="Arial"/>
          <w:sz w:val="20"/>
          <w:szCs w:val="20"/>
        </w:rPr>
        <w:t>s sollicité sur ce point</w:t>
      </w:r>
    </w:p>
    <w:p w14:paraId="03E13107" w14:textId="77777777" w:rsidR="008E26BF" w:rsidRDefault="008E26BF" w:rsidP="00EA116D">
      <w:pPr>
        <w:spacing w:after="0" w:line="240" w:lineRule="auto"/>
        <w:jc w:val="both"/>
        <w:rPr>
          <w:rFonts w:ascii="Arial" w:hAnsi="Arial" w:cs="Arial"/>
          <w:sz w:val="20"/>
          <w:szCs w:val="20"/>
        </w:rPr>
      </w:pPr>
    </w:p>
    <w:p w14:paraId="712294CF" w14:textId="77777777" w:rsidR="00EA116D" w:rsidRDefault="00EA116D" w:rsidP="00EA116D">
      <w:pPr>
        <w:spacing w:after="0" w:line="240" w:lineRule="auto"/>
        <w:jc w:val="both"/>
        <w:rPr>
          <w:rFonts w:ascii="Arial" w:hAnsi="Arial" w:cs="Arial"/>
          <w:sz w:val="20"/>
          <w:szCs w:val="20"/>
        </w:rPr>
      </w:pPr>
      <w:r>
        <w:rPr>
          <w:rFonts w:ascii="Arial" w:hAnsi="Arial" w:cs="Arial"/>
          <w:sz w:val="20"/>
          <w:szCs w:val="20"/>
        </w:rPr>
        <w:t xml:space="preserve">Les bilans sont prescrits sur un bon à cocher avec étiquette patient code barre sur le bon et </w:t>
      </w:r>
      <w:proofErr w:type="gramStart"/>
      <w:r>
        <w:rPr>
          <w:rFonts w:ascii="Arial" w:hAnsi="Arial" w:cs="Arial"/>
          <w:sz w:val="20"/>
          <w:szCs w:val="20"/>
        </w:rPr>
        <w:t>le tube placés</w:t>
      </w:r>
      <w:proofErr w:type="gramEnd"/>
      <w:r>
        <w:rPr>
          <w:rFonts w:ascii="Arial" w:hAnsi="Arial" w:cs="Arial"/>
          <w:sz w:val="20"/>
          <w:szCs w:val="20"/>
        </w:rPr>
        <w:t xml:space="preserve"> par le service.</w:t>
      </w:r>
    </w:p>
    <w:p w14:paraId="56B3BD0A" w14:textId="77777777" w:rsidR="00EA116D" w:rsidRDefault="00EA116D" w:rsidP="00EA116D">
      <w:pPr>
        <w:spacing w:after="0" w:line="240" w:lineRule="auto"/>
        <w:jc w:val="both"/>
        <w:rPr>
          <w:rFonts w:ascii="Arial" w:hAnsi="Arial" w:cs="Arial"/>
          <w:sz w:val="20"/>
          <w:szCs w:val="20"/>
        </w:rPr>
      </w:pPr>
      <w:r>
        <w:rPr>
          <w:rFonts w:ascii="Arial" w:hAnsi="Arial" w:cs="Arial"/>
          <w:sz w:val="20"/>
          <w:szCs w:val="20"/>
        </w:rPr>
        <w:t>Récupération de l’identité patient par douchette et intégration dans le SIL, Prescriptions saisies manuellement</w:t>
      </w:r>
      <w:r w:rsidRPr="00121081">
        <w:rPr>
          <w:rFonts w:ascii="Arial" w:hAnsi="Arial" w:cs="Arial"/>
          <w:sz w:val="20"/>
          <w:szCs w:val="20"/>
        </w:rPr>
        <w:t xml:space="preserve"> </w:t>
      </w:r>
      <w:r>
        <w:rPr>
          <w:rFonts w:ascii="Arial" w:hAnsi="Arial" w:cs="Arial"/>
          <w:sz w:val="20"/>
          <w:szCs w:val="20"/>
        </w:rPr>
        <w:t>(connexion partielle Informatique centrale hôpital/SIL), Résultats saisis manuellement (pas de connexion SIL/Automates)</w:t>
      </w:r>
    </w:p>
    <w:p w14:paraId="4867FB94" w14:textId="77777777" w:rsidR="00A4473D" w:rsidRDefault="00A4473D" w:rsidP="00EA116D">
      <w:pPr>
        <w:spacing w:after="0" w:line="240" w:lineRule="auto"/>
        <w:rPr>
          <w:rFonts w:ascii="Arial" w:hAnsi="Arial" w:cs="Arial"/>
          <w:sz w:val="20"/>
          <w:szCs w:val="20"/>
        </w:rPr>
      </w:pPr>
    </w:p>
    <w:p w14:paraId="582B3987" w14:textId="77777777" w:rsidR="00EA116D" w:rsidRDefault="00EA116D" w:rsidP="00EA116D">
      <w:pPr>
        <w:spacing w:after="0" w:line="240" w:lineRule="auto"/>
        <w:rPr>
          <w:rFonts w:ascii="Arial" w:hAnsi="Arial" w:cs="Arial"/>
          <w:b/>
          <w:color w:val="2F5496" w:themeColor="accent1" w:themeShade="BF"/>
          <w:sz w:val="20"/>
          <w:szCs w:val="20"/>
          <w14:props3d w14:extrusionH="0" w14:contourW="0" w14:prstMaterial="matte"/>
        </w:rPr>
      </w:pPr>
      <w:r>
        <w:rPr>
          <w:rFonts w:ascii="Arial" w:hAnsi="Arial" w:cs="Arial"/>
          <w:sz w:val="20"/>
          <w:szCs w:val="20"/>
        </w:rPr>
        <w:t xml:space="preserve">Le labo est dimensionné pour répondre à la classification de l’hôpital de </w:t>
      </w:r>
      <w:proofErr w:type="spellStart"/>
      <w:r>
        <w:rPr>
          <w:rFonts w:ascii="Arial" w:hAnsi="Arial" w:cs="Arial"/>
          <w:sz w:val="20"/>
          <w:szCs w:val="20"/>
        </w:rPr>
        <w:t>Mongkul</w:t>
      </w:r>
      <w:proofErr w:type="spellEnd"/>
      <w:r>
        <w:rPr>
          <w:rFonts w:ascii="Arial" w:hAnsi="Arial" w:cs="Arial"/>
          <w:sz w:val="20"/>
          <w:szCs w:val="20"/>
        </w:rPr>
        <w:t xml:space="preserve"> </w:t>
      </w:r>
      <w:proofErr w:type="spellStart"/>
      <w:r>
        <w:rPr>
          <w:rFonts w:ascii="Arial" w:hAnsi="Arial" w:cs="Arial"/>
          <w:sz w:val="20"/>
          <w:szCs w:val="20"/>
        </w:rPr>
        <w:t>Borey</w:t>
      </w:r>
      <w:proofErr w:type="spellEnd"/>
      <w:r>
        <w:rPr>
          <w:rFonts w:ascii="Arial" w:hAnsi="Arial" w:cs="Arial"/>
          <w:sz w:val="20"/>
          <w:szCs w:val="20"/>
        </w:rPr>
        <w:t xml:space="preserve"> en niveau CPA3. Il dispose d’un </w:t>
      </w:r>
      <w:proofErr w:type="spellStart"/>
      <w:r>
        <w:rPr>
          <w:rFonts w:ascii="Arial" w:hAnsi="Arial" w:cs="Arial"/>
          <w:sz w:val="20"/>
          <w:szCs w:val="20"/>
        </w:rPr>
        <w:t>Lab</w:t>
      </w:r>
      <w:proofErr w:type="spellEnd"/>
      <w:r>
        <w:rPr>
          <w:rFonts w:ascii="Arial" w:hAnsi="Arial" w:cs="Arial"/>
          <w:sz w:val="20"/>
          <w:szCs w:val="20"/>
        </w:rPr>
        <w:t xml:space="preserve"> management system et suit la norme ISO 15189, serait accrédité selon cette norme à 80% (</w:t>
      </w:r>
      <w:r w:rsidRPr="003C35CC">
        <w:rPr>
          <w:rFonts w:ascii="Arial" w:hAnsi="Arial" w:cs="Arial"/>
          <w:b/>
          <w:color w:val="2F5496" w:themeColor="accent1" w:themeShade="BF"/>
          <w:sz w:val="20"/>
          <w:szCs w:val="20"/>
        </w:rPr>
        <w:t>photos de certificats au mur</w:t>
      </w:r>
      <w:r>
        <w:rPr>
          <w:rFonts w:ascii="Arial" w:hAnsi="Arial" w:cs="Arial"/>
          <w:sz w:val="20"/>
          <w:szCs w:val="20"/>
        </w:rPr>
        <w:t xml:space="preserve">) par l’organisme EQAS en vigueur depuis 2011 au </w:t>
      </w:r>
      <w:proofErr w:type="spellStart"/>
      <w:r>
        <w:rPr>
          <w:rFonts w:ascii="Arial" w:hAnsi="Arial" w:cs="Arial"/>
          <w:sz w:val="20"/>
          <w:szCs w:val="20"/>
        </w:rPr>
        <w:t>Cambodge.</w:t>
      </w:r>
      <w:r w:rsidR="003C35CC">
        <w:rPr>
          <w:rFonts w:ascii="Arial" w:hAnsi="Arial" w:cs="Arial"/>
          <w:sz w:val="20"/>
          <w:szCs w:val="20"/>
        </w:rPr>
        <w:t>Des</w:t>
      </w:r>
      <w:proofErr w:type="spellEnd"/>
      <w:r w:rsidR="003C35CC">
        <w:rPr>
          <w:rFonts w:ascii="Arial" w:hAnsi="Arial" w:cs="Arial"/>
          <w:sz w:val="20"/>
          <w:szCs w:val="20"/>
        </w:rPr>
        <w:t xml:space="preserve"> procédures sont disponibles et un</w:t>
      </w:r>
      <w:r>
        <w:rPr>
          <w:rFonts w:ascii="Arial" w:hAnsi="Arial" w:cs="Arial"/>
          <w:sz w:val="20"/>
          <w:szCs w:val="20"/>
        </w:rPr>
        <w:t xml:space="preserve"> tableau de suivi d’indicateurs qualité est affiché à l’entrée du laboratoire </w:t>
      </w:r>
      <w:r w:rsidRPr="007A53D3">
        <w:rPr>
          <w:rFonts w:ascii="Arial" w:hAnsi="Arial" w:cs="Arial"/>
          <w:b/>
          <w:color w:val="2F5496" w:themeColor="accent1" w:themeShade="BF"/>
          <w:sz w:val="20"/>
          <w:szCs w:val="20"/>
          <w14:props3d w14:extrusionH="0" w14:contourW="0" w14:prstMaterial="matte"/>
        </w:rPr>
        <w:t>(photo</w:t>
      </w:r>
      <w:r w:rsidR="007A53D3">
        <w:rPr>
          <w:rFonts w:ascii="Arial" w:hAnsi="Arial" w:cs="Arial"/>
          <w:b/>
          <w:color w:val="2F5496" w:themeColor="accent1" w:themeShade="BF"/>
          <w:sz w:val="20"/>
          <w:szCs w:val="20"/>
          <w14:props3d w14:extrusionH="0" w14:contourW="0" w14:prstMaterial="matte"/>
        </w:rPr>
        <w:t>s</w:t>
      </w:r>
      <w:r w:rsidRPr="007A53D3">
        <w:rPr>
          <w:rFonts w:ascii="Arial" w:hAnsi="Arial" w:cs="Arial"/>
          <w:b/>
          <w:color w:val="2F5496" w:themeColor="accent1" w:themeShade="BF"/>
          <w:sz w:val="20"/>
          <w:szCs w:val="20"/>
          <w14:props3d w14:extrusionH="0" w14:contourW="0" w14:prstMaterial="matte"/>
        </w:rPr>
        <w:t>)</w:t>
      </w:r>
    </w:p>
    <w:p w14:paraId="0D4AC4F1" w14:textId="77777777" w:rsidR="003C35CC" w:rsidRDefault="003C35CC" w:rsidP="00EA116D">
      <w:pPr>
        <w:spacing w:after="0" w:line="240" w:lineRule="auto"/>
        <w:rPr>
          <w:rFonts w:ascii="Arial" w:hAnsi="Arial" w:cs="Arial"/>
          <w:sz w:val="20"/>
          <w:szCs w:val="20"/>
        </w:rPr>
      </w:pPr>
    </w:p>
    <w:p w14:paraId="0871FD50" w14:textId="77777777" w:rsidR="003C35CC" w:rsidRDefault="003C35CC" w:rsidP="00B61F92">
      <w:pPr>
        <w:spacing w:after="0" w:line="240" w:lineRule="auto"/>
        <w:rPr>
          <w:rFonts w:ascii="Arial" w:hAnsi="Arial" w:cs="Arial"/>
          <w:sz w:val="20"/>
          <w:szCs w:val="20"/>
        </w:rPr>
      </w:pPr>
    </w:p>
    <w:p w14:paraId="180F9C8A" w14:textId="77777777" w:rsidR="003C35CC" w:rsidRDefault="009272BA" w:rsidP="00B61F92">
      <w:pPr>
        <w:spacing w:after="0" w:line="240" w:lineRule="auto"/>
        <w:rPr>
          <w:rFonts w:ascii="Arial" w:hAnsi="Arial" w:cs="Arial"/>
          <w:sz w:val="20"/>
          <w:szCs w:val="20"/>
        </w:rPr>
      </w:pPr>
      <w:r w:rsidRPr="003C35CC">
        <w:rPr>
          <w:rFonts w:ascii="Arial" w:hAnsi="Arial" w:cs="Arial"/>
          <w:noProof/>
          <w:sz w:val="20"/>
          <w:szCs w:val="20"/>
          <w:lang w:eastAsia="fr-FR"/>
        </w:rPr>
        <w:drawing>
          <wp:anchor distT="0" distB="0" distL="114300" distR="114300" simplePos="0" relativeHeight="251664384" behindDoc="0" locked="0" layoutInCell="1" allowOverlap="1" wp14:anchorId="7F860A63" wp14:editId="54496F40">
            <wp:simplePos x="0" y="0"/>
            <wp:positionH relativeFrom="column">
              <wp:posOffset>2272030</wp:posOffset>
            </wp:positionH>
            <wp:positionV relativeFrom="paragraph">
              <wp:posOffset>27940</wp:posOffset>
            </wp:positionV>
            <wp:extent cx="891540" cy="1835150"/>
            <wp:effectExtent l="0" t="0" r="3810" b="0"/>
            <wp:wrapNone/>
            <wp:docPr id="30" name="Image 30" descr="C:\Users\trinidad\Documents\photos hop persos VB\cambodge\MongKul Borey\20200113_104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inidad\Documents\photos hop persos VB\cambodge\MongKul Borey\20200113_10461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91540" cy="1835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F50FA2" w14:textId="77777777" w:rsidR="003C35CC" w:rsidRDefault="009272BA" w:rsidP="00B61F92">
      <w:pPr>
        <w:spacing w:after="0" w:line="240" w:lineRule="auto"/>
        <w:rPr>
          <w:rFonts w:ascii="Arial" w:hAnsi="Arial" w:cs="Arial"/>
          <w:sz w:val="20"/>
          <w:szCs w:val="20"/>
        </w:rPr>
      </w:pPr>
      <w:r w:rsidRPr="003C35CC">
        <w:rPr>
          <w:rFonts w:ascii="Arial" w:hAnsi="Arial" w:cs="Arial"/>
          <w:noProof/>
          <w:sz w:val="20"/>
          <w:szCs w:val="20"/>
          <w:lang w:eastAsia="fr-FR"/>
        </w:rPr>
        <w:drawing>
          <wp:anchor distT="0" distB="0" distL="114300" distR="114300" simplePos="0" relativeHeight="251665408" behindDoc="0" locked="0" layoutInCell="1" allowOverlap="1" wp14:anchorId="203DCAAF" wp14:editId="7D956CA5">
            <wp:simplePos x="0" y="0"/>
            <wp:positionH relativeFrom="column">
              <wp:posOffset>24130</wp:posOffset>
            </wp:positionH>
            <wp:positionV relativeFrom="paragraph">
              <wp:posOffset>24130</wp:posOffset>
            </wp:positionV>
            <wp:extent cx="2114550" cy="1513923"/>
            <wp:effectExtent l="0" t="0" r="0" b="0"/>
            <wp:wrapNone/>
            <wp:docPr id="39" name="Image 39" descr="C:\Users\trinidad\Documents\photos hop persos VB\cambodge\MongKul Borey\20200113_223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rinidad\Documents\photos hop persos VB\cambodge\MongKul Borey\20200113_22342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14550" cy="151392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6587DA" w14:textId="77777777" w:rsidR="003C35CC" w:rsidRDefault="009272BA" w:rsidP="00B61F92">
      <w:pPr>
        <w:spacing w:after="0" w:line="240" w:lineRule="auto"/>
        <w:rPr>
          <w:rFonts w:ascii="Arial" w:hAnsi="Arial" w:cs="Arial"/>
          <w:sz w:val="20"/>
          <w:szCs w:val="20"/>
        </w:rPr>
      </w:pPr>
      <w:r w:rsidRPr="003C35CC">
        <w:rPr>
          <w:rFonts w:ascii="Arial" w:hAnsi="Arial" w:cs="Arial"/>
          <w:noProof/>
          <w:sz w:val="20"/>
          <w:szCs w:val="20"/>
          <w:lang w:eastAsia="fr-FR"/>
        </w:rPr>
        <w:drawing>
          <wp:anchor distT="0" distB="0" distL="114300" distR="114300" simplePos="0" relativeHeight="251666432" behindDoc="0" locked="0" layoutInCell="1" allowOverlap="1" wp14:anchorId="6875E44F" wp14:editId="0DC499F9">
            <wp:simplePos x="0" y="0"/>
            <wp:positionH relativeFrom="column">
              <wp:posOffset>3319806</wp:posOffset>
            </wp:positionH>
            <wp:positionV relativeFrom="paragraph">
              <wp:posOffset>42545</wp:posOffset>
            </wp:positionV>
            <wp:extent cx="2552700" cy="1293508"/>
            <wp:effectExtent l="0" t="0" r="0" b="1905"/>
            <wp:wrapNone/>
            <wp:docPr id="38" name="Image 38" descr="C:\Users\trinidad\Documents\photos hop persos VB\cambodge\MongKul Borey\20200113_223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rinidad\Documents\photos hop persos VB\cambodge\MongKul Borey\20200113_22364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52700" cy="12935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199369" w14:textId="77777777" w:rsidR="003C35CC" w:rsidRDefault="003C35CC" w:rsidP="00B61F92">
      <w:pPr>
        <w:spacing w:after="0" w:line="240" w:lineRule="auto"/>
        <w:rPr>
          <w:rFonts w:ascii="Arial" w:hAnsi="Arial" w:cs="Arial"/>
          <w:sz w:val="20"/>
          <w:szCs w:val="20"/>
        </w:rPr>
      </w:pPr>
    </w:p>
    <w:p w14:paraId="7B38D51E" w14:textId="77777777" w:rsidR="003C35CC" w:rsidRDefault="003C35CC" w:rsidP="00B61F92">
      <w:pPr>
        <w:spacing w:after="0" w:line="240" w:lineRule="auto"/>
        <w:rPr>
          <w:rFonts w:ascii="Arial" w:hAnsi="Arial" w:cs="Arial"/>
          <w:sz w:val="20"/>
          <w:szCs w:val="20"/>
        </w:rPr>
      </w:pPr>
    </w:p>
    <w:p w14:paraId="4E54E605" w14:textId="77777777" w:rsidR="003C35CC" w:rsidRDefault="003C35CC" w:rsidP="00B61F92">
      <w:pPr>
        <w:spacing w:after="0" w:line="240" w:lineRule="auto"/>
        <w:rPr>
          <w:rFonts w:ascii="Arial" w:hAnsi="Arial" w:cs="Arial"/>
          <w:sz w:val="20"/>
          <w:szCs w:val="20"/>
        </w:rPr>
      </w:pPr>
    </w:p>
    <w:p w14:paraId="2A092D0D" w14:textId="77777777" w:rsidR="003C35CC" w:rsidRDefault="003C35CC" w:rsidP="00B61F92">
      <w:pPr>
        <w:spacing w:after="0" w:line="240" w:lineRule="auto"/>
        <w:rPr>
          <w:rFonts w:ascii="Arial" w:hAnsi="Arial" w:cs="Arial"/>
          <w:sz w:val="20"/>
          <w:szCs w:val="20"/>
        </w:rPr>
      </w:pPr>
    </w:p>
    <w:p w14:paraId="3D122064" w14:textId="77777777" w:rsidR="003C35CC" w:rsidRDefault="003C35CC" w:rsidP="00B61F92">
      <w:pPr>
        <w:spacing w:after="0" w:line="240" w:lineRule="auto"/>
        <w:rPr>
          <w:rFonts w:ascii="Arial" w:hAnsi="Arial" w:cs="Arial"/>
          <w:sz w:val="20"/>
          <w:szCs w:val="20"/>
        </w:rPr>
      </w:pPr>
    </w:p>
    <w:p w14:paraId="7B717FE8" w14:textId="77777777" w:rsidR="00F66785" w:rsidRDefault="00F66785" w:rsidP="00B61F92">
      <w:pPr>
        <w:spacing w:after="0" w:line="240" w:lineRule="auto"/>
        <w:rPr>
          <w:rFonts w:ascii="Arial" w:hAnsi="Arial" w:cs="Arial"/>
          <w:sz w:val="20"/>
          <w:szCs w:val="20"/>
        </w:rPr>
      </w:pPr>
    </w:p>
    <w:p w14:paraId="4C44D07B" w14:textId="77777777" w:rsidR="00F66785" w:rsidRDefault="00F66785" w:rsidP="00B61F92">
      <w:pPr>
        <w:spacing w:after="0" w:line="240" w:lineRule="auto"/>
        <w:rPr>
          <w:rFonts w:ascii="Arial" w:hAnsi="Arial" w:cs="Arial"/>
          <w:sz w:val="20"/>
          <w:szCs w:val="20"/>
        </w:rPr>
      </w:pPr>
    </w:p>
    <w:p w14:paraId="06FED96D" w14:textId="77777777" w:rsidR="00F66785" w:rsidRDefault="00F66785" w:rsidP="00B61F92">
      <w:pPr>
        <w:spacing w:after="0" w:line="240" w:lineRule="auto"/>
        <w:rPr>
          <w:rFonts w:ascii="Arial" w:hAnsi="Arial" w:cs="Arial"/>
          <w:sz w:val="20"/>
          <w:szCs w:val="20"/>
        </w:rPr>
      </w:pPr>
    </w:p>
    <w:p w14:paraId="79E7DCCC" w14:textId="77777777" w:rsidR="001C7570" w:rsidRDefault="001C7570" w:rsidP="004B4AA1">
      <w:pPr>
        <w:spacing w:after="0" w:line="240" w:lineRule="auto"/>
        <w:rPr>
          <w:rFonts w:ascii="Arial" w:hAnsi="Arial" w:cs="Arial"/>
          <w:sz w:val="20"/>
          <w:szCs w:val="20"/>
        </w:rPr>
      </w:pPr>
    </w:p>
    <w:p w14:paraId="4F0E72C6" w14:textId="77777777" w:rsidR="009272BA" w:rsidRDefault="009272BA" w:rsidP="004B4AA1">
      <w:pPr>
        <w:spacing w:after="0" w:line="240" w:lineRule="auto"/>
        <w:rPr>
          <w:rFonts w:ascii="Arial" w:hAnsi="Arial" w:cs="Arial"/>
          <w:sz w:val="20"/>
          <w:szCs w:val="20"/>
        </w:rPr>
      </w:pPr>
    </w:p>
    <w:p w14:paraId="7855E8B9" w14:textId="77777777" w:rsidR="009272BA" w:rsidRDefault="009272BA" w:rsidP="004B4AA1">
      <w:pPr>
        <w:spacing w:after="0" w:line="240" w:lineRule="auto"/>
        <w:rPr>
          <w:rFonts w:ascii="Arial" w:hAnsi="Arial" w:cs="Arial"/>
          <w:sz w:val="20"/>
          <w:szCs w:val="20"/>
        </w:rPr>
      </w:pPr>
    </w:p>
    <w:p w14:paraId="12CDF666" w14:textId="77777777" w:rsidR="004B4AA1" w:rsidRDefault="00B61F92" w:rsidP="004B4AA1">
      <w:pPr>
        <w:spacing w:after="0" w:line="240" w:lineRule="auto"/>
        <w:rPr>
          <w:rFonts w:ascii="Arial" w:hAnsi="Arial" w:cs="Arial"/>
          <w:sz w:val="20"/>
          <w:szCs w:val="20"/>
        </w:rPr>
      </w:pPr>
      <w:r>
        <w:rPr>
          <w:rFonts w:ascii="Arial" w:hAnsi="Arial" w:cs="Arial"/>
          <w:sz w:val="20"/>
          <w:szCs w:val="20"/>
        </w:rPr>
        <w:t xml:space="preserve">Le technicien Chef Mr </w:t>
      </w:r>
      <w:proofErr w:type="spellStart"/>
      <w:r>
        <w:rPr>
          <w:rFonts w:ascii="Arial" w:hAnsi="Arial" w:cs="Arial"/>
          <w:sz w:val="20"/>
          <w:szCs w:val="20"/>
        </w:rPr>
        <w:t>Pich</w:t>
      </w:r>
      <w:proofErr w:type="spellEnd"/>
      <w:r>
        <w:rPr>
          <w:rFonts w:ascii="Arial" w:hAnsi="Arial" w:cs="Arial"/>
          <w:sz w:val="20"/>
          <w:szCs w:val="20"/>
        </w:rPr>
        <w:t xml:space="preserve"> </w:t>
      </w:r>
      <w:proofErr w:type="spellStart"/>
      <w:r>
        <w:rPr>
          <w:rFonts w:ascii="Arial" w:hAnsi="Arial" w:cs="Arial"/>
          <w:sz w:val="20"/>
          <w:szCs w:val="20"/>
        </w:rPr>
        <w:t>Sok</w:t>
      </w:r>
      <w:proofErr w:type="spellEnd"/>
      <w:r>
        <w:rPr>
          <w:rFonts w:ascii="Arial" w:hAnsi="Arial" w:cs="Arial"/>
          <w:sz w:val="20"/>
          <w:szCs w:val="20"/>
        </w:rPr>
        <w:t xml:space="preserve"> </w:t>
      </w:r>
      <w:proofErr w:type="spellStart"/>
      <w:r>
        <w:rPr>
          <w:rFonts w:ascii="Arial" w:hAnsi="Arial" w:cs="Arial"/>
          <w:sz w:val="20"/>
          <w:szCs w:val="20"/>
        </w:rPr>
        <w:t>Phorkun</w:t>
      </w:r>
      <w:proofErr w:type="spellEnd"/>
      <w:r>
        <w:rPr>
          <w:rFonts w:ascii="Arial" w:hAnsi="Arial" w:cs="Arial"/>
          <w:sz w:val="20"/>
          <w:szCs w:val="20"/>
        </w:rPr>
        <w:t> est compétent, connait les points forts et point faibles de son laboratoire, a une forte volonté de mise en assurance qualité et d’extension de l’offre</w:t>
      </w:r>
    </w:p>
    <w:p w14:paraId="02725DD5" w14:textId="77777777" w:rsidR="001C7570" w:rsidRDefault="001C7570" w:rsidP="004B4AA1">
      <w:pPr>
        <w:spacing w:after="0" w:line="240" w:lineRule="auto"/>
        <w:rPr>
          <w:rFonts w:ascii="Arial" w:hAnsi="Arial" w:cs="Arial"/>
          <w:sz w:val="20"/>
          <w:szCs w:val="20"/>
        </w:rPr>
      </w:pPr>
    </w:p>
    <w:p w14:paraId="78865F62" w14:textId="77777777" w:rsidR="001C7570" w:rsidRDefault="001C7570" w:rsidP="004B4AA1">
      <w:pPr>
        <w:spacing w:after="0" w:line="240" w:lineRule="auto"/>
        <w:rPr>
          <w:rFonts w:ascii="Arial" w:hAnsi="Arial" w:cs="Arial"/>
          <w:sz w:val="20"/>
          <w:szCs w:val="20"/>
        </w:rPr>
      </w:pPr>
    </w:p>
    <w:p w14:paraId="56063CD8" w14:textId="77777777" w:rsidR="009272BA" w:rsidRPr="004B4AA1" w:rsidRDefault="009272BA" w:rsidP="004B4AA1">
      <w:pPr>
        <w:spacing w:after="0" w:line="240" w:lineRule="auto"/>
        <w:rPr>
          <w:rFonts w:ascii="Arial" w:hAnsi="Arial" w:cs="Arial"/>
          <w:sz w:val="20"/>
          <w:szCs w:val="20"/>
        </w:rPr>
      </w:pPr>
    </w:p>
    <w:p w14:paraId="4859202E" w14:textId="77777777" w:rsidR="004B4AA1" w:rsidRDefault="004B4AA1" w:rsidP="008F4F7E">
      <w:pPr>
        <w:spacing w:after="0" w:line="240" w:lineRule="auto"/>
        <w:ind w:left="360"/>
        <w:rPr>
          <w:rFonts w:ascii="Arial" w:hAnsi="Arial" w:cs="Arial"/>
          <w:b/>
          <w:sz w:val="20"/>
          <w:szCs w:val="20"/>
        </w:rPr>
      </w:pPr>
    </w:p>
    <w:p w14:paraId="1E346C44" w14:textId="77777777" w:rsidR="00EB2617" w:rsidRDefault="008F4F7E" w:rsidP="008F4F7E">
      <w:pPr>
        <w:spacing w:after="0" w:line="240" w:lineRule="auto"/>
        <w:ind w:left="360"/>
        <w:rPr>
          <w:rFonts w:ascii="Arial" w:hAnsi="Arial" w:cs="Arial"/>
          <w:b/>
          <w:sz w:val="20"/>
          <w:szCs w:val="20"/>
        </w:rPr>
      </w:pPr>
      <w:r>
        <w:rPr>
          <w:rFonts w:ascii="Arial" w:hAnsi="Arial" w:cs="Arial"/>
          <w:b/>
          <w:sz w:val="20"/>
          <w:szCs w:val="20"/>
        </w:rPr>
        <w:lastRenderedPageBreak/>
        <w:t xml:space="preserve">2 - </w:t>
      </w:r>
      <w:proofErr w:type="gramStart"/>
      <w:r w:rsidR="00EB2617" w:rsidRPr="00A861E8">
        <w:rPr>
          <w:rFonts w:ascii="Arial" w:hAnsi="Arial" w:cs="Arial"/>
          <w:b/>
          <w:sz w:val="20"/>
          <w:szCs w:val="20"/>
        </w:rPr>
        <w:t>Session  échanges</w:t>
      </w:r>
      <w:proofErr w:type="gramEnd"/>
      <w:r w:rsidR="00EB2617" w:rsidRPr="00A861E8">
        <w:rPr>
          <w:rFonts w:ascii="Arial" w:hAnsi="Arial" w:cs="Arial"/>
          <w:b/>
          <w:sz w:val="20"/>
          <w:szCs w:val="20"/>
        </w:rPr>
        <w:t xml:space="preserve"> de savoirs avec des personnels médicaux et techniques des 2 hôpitaux le 15/01/2020 VB, CB ( BSF), MM, CJ, HK, GP, AB, JD (PDM)</w:t>
      </w:r>
    </w:p>
    <w:p w14:paraId="5C2A213A" w14:textId="77777777" w:rsidR="000C2BED" w:rsidRPr="00A861E8" w:rsidRDefault="000C2BED" w:rsidP="008F4F7E">
      <w:pPr>
        <w:spacing w:after="0" w:line="240" w:lineRule="auto"/>
        <w:ind w:left="360"/>
        <w:rPr>
          <w:rFonts w:ascii="Arial" w:hAnsi="Arial" w:cs="Arial"/>
          <w:sz w:val="20"/>
          <w:szCs w:val="20"/>
        </w:rPr>
      </w:pPr>
    </w:p>
    <w:p w14:paraId="57499492" w14:textId="77777777" w:rsidR="00EB2617" w:rsidRPr="007A53D3" w:rsidRDefault="00EB2617" w:rsidP="00EB2617">
      <w:pPr>
        <w:pStyle w:val="Paragraphedeliste"/>
        <w:numPr>
          <w:ilvl w:val="0"/>
          <w:numId w:val="3"/>
        </w:numPr>
        <w:spacing w:after="0" w:line="240" w:lineRule="auto"/>
        <w:rPr>
          <w:rFonts w:ascii="Arial" w:hAnsi="Arial" w:cs="Arial"/>
          <w:color w:val="2F5496" w:themeColor="accent1" w:themeShade="BF"/>
          <w:sz w:val="20"/>
          <w:szCs w:val="20"/>
          <w14:props3d w14:extrusionH="0" w14:contourW="0" w14:prstMaterial="matte"/>
        </w:rPr>
      </w:pPr>
      <w:r w:rsidRPr="00A861E8">
        <w:rPr>
          <w:rFonts w:ascii="Arial" w:hAnsi="Arial" w:cs="Arial"/>
          <w:sz w:val="20"/>
          <w:szCs w:val="20"/>
        </w:rPr>
        <w:t xml:space="preserve">Programme complet </w:t>
      </w:r>
      <w:r w:rsidRPr="007A53D3">
        <w:rPr>
          <w:rFonts w:ascii="Arial" w:hAnsi="Arial" w:cs="Arial"/>
          <w:b/>
          <w:color w:val="2F5496" w:themeColor="accent1" w:themeShade="BF"/>
          <w:sz w:val="20"/>
          <w:szCs w:val="20"/>
          <w14:props3d w14:extrusionH="0" w14:contourW="0" w14:prstMaterial="matte"/>
        </w:rPr>
        <w:t>Annexe 5</w:t>
      </w:r>
    </w:p>
    <w:p w14:paraId="3CD59176" w14:textId="77777777" w:rsidR="00EB2617" w:rsidRDefault="00EB2617" w:rsidP="00EB2617">
      <w:pPr>
        <w:pStyle w:val="Paragraphedeliste"/>
        <w:numPr>
          <w:ilvl w:val="0"/>
          <w:numId w:val="3"/>
        </w:numPr>
        <w:spacing w:after="0" w:line="240" w:lineRule="auto"/>
        <w:rPr>
          <w:rFonts w:ascii="Arial" w:hAnsi="Arial" w:cs="Arial"/>
          <w:sz w:val="20"/>
          <w:szCs w:val="20"/>
        </w:rPr>
      </w:pPr>
      <w:r w:rsidRPr="00A861E8">
        <w:rPr>
          <w:rFonts w:ascii="Arial" w:hAnsi="Arial" w:cs="Arial"/>
          <w:sz w:val="20"/>
          <w:szCs w:val="20"/>
        </w:rPr>
        <w:t xml:space="preserve">Présentation de 30 </w:t>
      </w:r>
      <w:proofErr w:type="spellStart"/>
      <w:r w:rsidRPr="00A861E8">
        <w:rPr>
          <w:rFonts w:ascii="Arial" w:hAnsi="Arial" w:cs="Arial"/>
          <w:sz w:val="20"/>
          <w:szCs w:val="20"/>
        </w:rPr>
        <w:t>mns</w:t>
      </w:r>
      <w:proofErr w:type="spellEnd"/>
      <w:r w:rsidRPr="00A861E8">
        <w:rPr>
          <w:rFonts w:ascii="Arial" w:hAnsi="Arial" w:cs="Arial"/>
          <w:sz w:val="20"/>
          <w:szCs w:val="20"/>
        </w:rPr>
        <w:t xml:space="preserve"> par VB, en vue de sensibiliser à la </w:t>
      </w:r>
      <w:r w:rsidR="00432867" w:rsidRPr="00A861E8">
        <w:rPr>
          <w:rFonts w:ascii="Arial" w:hAnsi="Arial" w:cs="Arial"/>
          <w:sz w:val="20"/>
          <w:szCs w:val="20"/>
        </w:rPr>
        <w:t>lutte</w:t>
      </w:r>
      <w:r w:rsidRPr="00A861E8">
        <w:rPr>
          <w:rFonts w:ascii="Arial" w:hAnsi="Arial" w:cs="Arial"/>
          <w:sz w:val="20"/>
          <w:szCs w:val="20"/>
        </w:rPr>
        <w:t xml:space="preserve"> </w:t>
      </w:r>
      <w:r w:rsidR="008F4F7E">
        <w:rPr>
          <w:rFonts w:ascii="Arial" w:hAnsi="Arial" w:cs="Arial"/>
          <w:sz w:val="20"/>
          <w:szCs w:val="20"/>
        </w:rPr>
        <w:t>l’émergence</w:t>
      </w:r>
      <w:r>
        <w:rPr>
          <w:rFonts w:ascii="Arial" w:hAnsi="Arial" w:cs="Arial"/>
          <w:sz w:val="20"/>
          <w:szCs w:val="20"/>
        </w:rPr>
        <w:t xml:space="preserve"> </w:t>
      </w:r>
      <w:r w:rsidR="008F4F7E">
        <w:rPr>
          <w:rFonts w:ascii="Arial" w:hAnsi="Arial" w:cs="Arial"/>
          <w:sz w:val="20"/>
          <w:szCs w:val="20"/>
        </w:rPr>
        <w:t xml:space="preserve">et la diffusion </w:t>
      </w:r>
      <w:r>
        <w:rPr>
          <w:rFonts w:ascii="Arial" w:hAnsi="Arial" w:cs="Arial"/>
          <w:sz w:val="20"/>
          <w:szCs w:val="20"/>
        </w:rPr>
        <w:t xml:space="preserve">des </w:t>
      </w:r>
      <w:r w:rsidR="008F4F7E">
        <w:rPr>
          <w:rFonts w:ascii="Arial" w:hAnsi="Arial" w:cs="Arial"/>
          <w:sz w:val="20"/>
          <w:szCs w:val="20"/>
        </w:rPr>
        <w:t>r</w:t>
      </w:r>
      <w:r>
        <w:rPr>
          <w:rFonts w:ascii="Arial" w:hAnsi="Arial" w:cs="Arial"/>
          <w:sz w:val="20"/>
          <w:szCs w:val="20"/>
        </w:rPr>
        <w:t>é</w:t>
      </w:r>
      <w:r w:rsidR="008F4F7E">
        <w:rPr>
          <w:rFonts w:ascii="Arial" w:hAnsi="Arial" w:cs="Arial"/>
          <w:sz w:val="20"/>
          <w:szCs w:val="20"/>
        </w:rPr>
        <w:t>sistances bac</w:t>
      </w:r>
      <w:r w:rsidRPr="00A861E8">
        <w:rPr>
          <w:rFonts w:ascii="Arial" w:hAnsi="Arial" w:cs="Arial"/>
          <w:sz w:val="20"/>
          <w:szCs w:val="20"/>
        </w:rPr>
        <w:t>t</w:t>
      </w:r>
      <w:r w:rsidR="008F4F7E">
        <w:rPr>
          <w:rFonts w:ascii="Arial" w:hAnsi="Arial" w:cs="Arial"/>
          <w:sz w:val="20"/>
          <w:szCs w:val="20"/>
        </w:rPr>
        <w:t>é</w:t>
      </w:r>
      <w:r w:rsidRPr="00A861E8">
        <w:rPr>
          <w:rFonts w:ascii="Arial" w:hAnsi="Arial" w:cs="Arial"/>
          <w:sz w:val="20"/>
          <w:szCs w:val="20"/>
        </w:rPr>
        <w:t xml:space="preserve">riennes par les actions combinées hygiène et </w:t>
      </w:r>
      <w:r w:rsidR="00432867" w:rsidRPr="00A861E8">
        <w:rPr>
          <w:rFonts w:ascii="Arial" w:hAnsi="Arial" w:cs="Arial"/>
          <w:sz w:val="20"/>
          <w:szCs w:val="20"/>
        </w:rPr>
        <w:t>mait</w:t>
      </w:r>
      <w:r w:rsidR="00432867">
        <w:rPr>
          <w:rFonts w:ascii="Arial" w:hAnsi="Arial" w:cs="Arial"/>
          <w:sz w:val="20"/>
          <w:szCs w:val="20"/>
        </w:rPr>
        <w:t>rise</w:t>
      </w:r>
      <w:r w:rsidRPr="00A861E8">
        <w:rPr>
          <w:rFonts w:ascii="Arial" w:hAnsi="Arial" w:cs="Arial"/>
          <w:sz w:val="20"/>
          <w:szCs w:val="20"/>
        </w:rPr>
        <w:t xml:space="preserve"> de </w:t>
      </w:r>
      <w:r w:rsidR="00432867" w:rsidRPr="00A861E8">
        <w:rPr>
          <w:rFonts w:ascii="Arial" w:hAnsi="Arial" w:cs="Arial"/>
          <w:sz w:val="20"/>
          <w:szCs w:val="20"/>
        </w:rPr>
        <w:t>l</w:t>
      </w:r>
      <w:r w:rsidR="00432867">
        <w:rPr>
          <w:rFonts w:ascii="Arial" w:hAnsi="Arial" w:cs="Arial"/>
          <w:sz w:val="20"/>
          <w:szCs w:val="20"/>
        </w:rPr>
        <w:t>’antibiothérapie</w:t>
      </w:r>
      <w:r w:rsidRPr="00A861E8">
        <w:rPr>
          <w:rFonts w:ascii="Arial" w:hAnsi="Arial" w:cs="Arial"/>
          <w:sz w:val="20"/>
          <w:szCs w:val="20"/>
        </w:rPr>
        <w:t xml:space="preserve"> </w:t>
      </w:r>
      <w:r w:rsidR="00432867" w:rsidRPr="007A53D3">
        <w:rPr>
          <w:rFonts w:ascii="Arial" w:hAnsi="Arial" w:cs="Arial"/>
          <w:b/>
          <w:color w:val="2F5496" w:themeColor="accent1" w:themeShade="BF"/>
          <w:sz w:val="20"/>
          <w:szCs w:val="20"/>
        </w:rPr>
        <w:t>(Annexe</w:t>
      </w:r>
      <w:r w:rsidR="009C5A1F">
        <w:rPr>
          <w:rFonts w:ascii="Arial" w:hAnsi="Arial" w:cs="Arial"/>
          <w:b/>
          <w:color w:val="2F5496" w:themeColor="accent1" w:themeShade="BF"/>
          <w:sz w:val="20"/>
          <w:szCs w:val="20"/>
        </w:rPr>
        <w:t xml:space="preserve"> 6 </w:t>
      </w:r>
      <w:r w:rsidRPr="007A53D3">
        <w:rPr>
          <w:rFonts w:ascii="Arial" w:hAnsi="Arial" w:cs="Arial"/>
          <w:b/>
          <w:color w:val="2F5496" w:themeColor="accent1" w:themeShade="BF"/>
          <w:sz w:val="20"/>
          <w:szCs w:val="20"/>
        </w:rPr>
        <w:t>Diaporama</w:t>
      </w:r>
      <w:r w:rsidR="009C5A1F">
        <w:rPr>
          <w:rFonts w:ascii="Arial" w:hAnsi="Arial" w:cs="Arial"/>
          <w:b/>
          <w:color w:val="2F5496" w:themeColor="accent1" w:themeShade="BF"/>
          <w:sz w:val="20"/>
          <w:szCs w:val="20"/>
        </w:rPr>
        <w:t xml:space="preserve"> BMR </w:t>
      </w:r>
      <w:r w:rsidRPr="007A53D3">
        <w:rPr>
          <w:rFonts w:ascii="Arial" w:hAnsi="Arial" w:cs="Arial"/>
          <w:b/>
          <w:color w:val="2F5496" w:themeColor="accent1" w:themeShade="BF"/>
          <w:sz w:val="20"/>
          <w:szCs w:val="20"/>
        </w:rPr>
        <w:t>joint).</w:t>
      </w:r>
    </w:p>
    <w:p w14:paraId="683A2F56" w14:textId="77777777" w:rsidR="00EB2617" w:rsidRDefault="00EB2617" w:rsidP="00EB2617">
      <w:pPr>
        <w:pStyle w:val="Paragraphedeliste"/>
        <w:numPr>
          <w:ilvl w:val="0"/>
          <w:numId w:val="3"/>
        </w:numPr>
        <w:spacing w:after="0" w:line="240" w:lineRule="auto"/>
        <w:rPr>
          <w:rFonts w:ascii="Arial" w:hAnsi="Arial" w:cs="Arial"/>
          <w:sz w:val="20"/>
          <w:szCs w:val="20"/>
        </w:rPr>
      </w:pPr>
      <w:r>
        <w:rPr>
          <w:rFonts w:ascii="Arial" w:hAnsi="Arial" w:cs="Arial"/>
          <w:sz w:val="20"/>
          <w:szCs w:val="20"/>
        </w:rPr>
        <w:t xml:space="preserve">Environ 25 personnels : médecins, </w:t>
      </w:r>
      <w:r w:rsidR="00432867">
        <w:rPr>
          <w:rFonts w:ascii="Arial" w:hAnsi="Arial" w:cs="Arial"/>
          <w:sz w:val="20"/>
          <w:szCs w:val="20"/>
        </w:rPr>
        <w:t>Sages-femmes</w:t>
      </w:r>
      <w:r>
        <w:rPr>
          <w:rFonts w:ascii="Arial" w:hAnsi="Arial" w:cs="Arial"/>
          <w:sz w:val="20"/>
          <w:szCs w:val="20"/>
        </w:rPr>
        <w:t>, Techn</w:t>
      </w:r>
      <w:r w:rsidR="00E96F32">
        <w:rPr>
          <w:rFonts w:ascii="Arial" w:hAnsi="Arial" w:cs="Arial"/>
          <w:sz w:val="20"/>
          <w:szCs w:val="20"/>
        </w:rPr>
        <w:t>i</w:t>
      </w:r>
      <w:r>
        <w:rPr>
          <w:rFonts w:ascii="Arial" w:hAnsi="Arial" w:cs="Arial"/>
          <w:sz w:val="20"/>
          <w:szCs w:val="20"/>
        </w:rPr>
        <w:t xml:space="preserve">ciens de labo, </w:t>
      </w:r>
      <w:proofErr w:type="gramStart"/>
      <w:r>
        <w:rPr>
          <w:rFonts w:ascii="Arial" w:hAnsi="Arial" w:cs="Arial"/>
          <w:sz w:val="20"/>
          <w:szCs w:val="20"/>
        </w:rPr>
        <w:t>infirmières formés</w:t>
      </w:r>
      <w:proofErr w:type="gramEnd"/>
    </w:p>
    <w:p w14:paraId="1B36DD6C" w14:textId="77777777" w:rsidR="00EB2617" w:rsidRDefault="00EB2617" w:rsidP="00EB2617">
      <w:pPr>
        <w:pStyle w:val="Paragraphedeliste"/>
        <w:numPr>
          <w:ilvl w:val="0"/>
          <w:numId w:val="3"/>
        </w:numPr>
        <w:spacing w:after="0" w:line="240" w:lineRule="auto"/>
        <w:rPr>
          <w:rFonts w:ascii="Arial" w:hAnsi="Arial" w:cs="Arial"/>
          <w:sz w:val="20"/>
          <w:szCs w:val="20"/>
        </w:rPr>
      </w:pPr>
      <w:r>
        <w:rPr>
          <w:rFonts w:ascii="Arial" w:hAnsi="Arial" w:cs="Arial"/>
          <w:sz w:val="20"/>
          <w:szCs w:val="20"/>
        </w:rPr>
        <w:t>Présentation en anglais traduit en Khmer en temps réel par un des médecins</w:t>
      </w:r>
    </w:p>
    <w:p w14:paraId="22D93048" w14:textId="77777777" w:rsidR="00EB2617" w:rsidRDefault="00EB2617" w:rsidP="00EB2617">
      <w:pPr>
        <w:pStyle w:val="Paragraphedeliste"/>
        <w:numPr>
          <w:ilvl w:val="0"/>
          <w:numId w:val="3"/>
        </w:numPr>
        <w:spacing w:after="0" w:line="240" w:lineRule="auto"/>
        <w:rPr>
          <w:rFonts w:ascii="Arial" w:hAnsi="Arial" w:cs="Arial"/>
          <w:sz w:val="20"/>
          <w:szCs w:val="20"/>
        </w:rPr>
      </w:pPr>
      <w:r w:rsidRPr="00A861E8">
        <w:rPr>
          <w:rFonts w:ascii="Arial" w:hAnsi="Arial" w:cs="Arial"/>
          <w:sz w:val="20"/>
          <w:szCs w:val="20"/>
        </w:rPr>
        <w:t>Les éc</w:t>
      </w:r>
      <w:r>
        <w:rPr>
          <w:rFonts w:ascii="Arial" w:hAnsi="Arial" w:cs="Arial"/>
          <w:sz w:val="20"/>
          <w:szCs w:val="20"/>
        </w:rPr>
        <w:t>ha</w:t>
      </w:r>
      <w:r w:rsidRPr="00A861E8">
        <w:rPr>
          <w:rFonts w:ascii="Arial" w:hAnsi="Arial" w:cs="Arial"/>
          <w:sz w:val="20"/>
          <w:szCs w:val="20"/>
        </w:rPr>
        <w:t xml:space="preserve">nges ont été </w:t>
      </w:r>
      <w:proofErr w:type="gramStart"/>
      <w:r w:rsidRPr="00A861E8">
        <w:rPr>
          <w:rFonts w:ascii="Arial" w:hAnsi="Arial" w:cs="Arial"/>
          <w:sz w:val="20"/>
          <w:szCs w:val="20"/>
        </w:rPr>
        <w:t>riches,  les</w:t>
      </w:r>
      <w:proofErr w:type="gramEnd"/>
      <w:r w:rsidRPr="00A861E8">
        <w:rPr>
          <w:rFonts w:ascii="Arial" w:hAnsi="Arial" w:cs="Arial"/>
          <w:sz w:val="20"/>
          <w:szCs w:val="20"/>
        </w:rPr>
        <w:t xml:space="preserve"> médecins très réceptifs</w:t>
      </w:r>
    </w:p>
    <w:p w14:paraId="011E0EE8" w14:textId="77777777" w:rsidR="008F4F7E" w:rsidRPr="007A53D3" w:rsidRDefault="00EB2617" w:rsidP="008F4F7E">
      <w:pPr>
        <w:pStyle w:val="Paragraphedeliste"/>
        <w:numPr>
          <w:ilvl w:val="0"/>
          <w:numId w:val="3"/>
        </w:numPr>
        <w:spacing w:after="0" w:line="240" w:lineRule="auto"/>
        <w:rPr>
          <w:rFonts w:ascii="Arial" w:hAnsi="Arial" w:cs="Arial"/>
          <w:b/>
          <w:color w:val="2F5496" w:themeColor="accent1" w:themeShade="BF"/>
          <w:sz w:val="20"/>
          <w:szCs w:val="20"/>
        </w:rPr>
      </w:pPr>
      <w:r>
        <w:rPr>
          <w:rFonts w:ascii="Arial" w:hAnsi="Arial" w:cs="Arial"/>
          <w:sz w:val="20"/>
          <w:szCs w:val="20"/>
        </w:rPr>
        <w:t xml:space="preserve">2 présentations ont permis d’avoir un état de </w:t>
      </w:r>
      <w:r w:rsidR="00E96F32">
        <w:rPr>
          <w:rFonts w:ascii="Arial" w:hAnsi="Arial" w:cs="Arial"/>
          <w:sz w:val="20"/>
          <w:szCs w:val="20"/>
        </w:rPr>
        <w:t xml:space="preserve">lieux des </w:t>
      </w:r>
      <w:r>
        <w:rPr>
          <w:rFonts w:ascii="Arial" w:hAnsi="Arial" w:cs="Arial"/>
          <w:sz w:val="20"/>
          <w:szCs w:val="20"/>
        </w:rPr>
        <w:t xml:space="preserve">2 laboratoires </w:t>
      </w:r>
      <w:r w:rsidR="00432867">
        <w:rPr>
          <w:rFonts w:ascii="Arial" w:hAnsi="Arial" w:cs="Arial"/>
          <w:sz w:val="20"/>
          <w:szCs w:val="20"/>
        </w:rPr>
        <w:t>(MB</w:t>
      </w:r>
      <w:r>
        <w:rPr>
          <w:rFonts w:ascii="Arial" w:hAnsi="Arial" w:cs="Arial"/>
          <w:sz w:val="20"/>
          <w:szCs w:val="20"/>
        </w:rPr>
        <w:t xml:space="preserve"> et PNP) </w:t>
      </w:r>
      <w:r w:rsidRPr="007A53D3">
        <w:rPr>
          <w:rFonts w:ascii="Arial" w:hAnsi="Arial" w:cs="Arial"/>
          <w:b/>
          <w:color w:val="2F5496" w:themeColor="accent1" w:themeShade="BF"/>
          <w:sz w:val="20"/>
          <w:szCs w:val="20"/>
        </w:rPr>
        <w:t>(</w:t>
      </w:r>
      <w:r w:rsidR="009C5A1F">
        <w:rPr>
          <w:rFonts w:ascii="Arial" w:hAnsi="Arial" w:cs="Arial"/>
          <w:b/>
          <w:color w:val="2F5496" w:themeColor="accent1" w:themeShade="BF"/>
          <w:sz w:val="20"/>
          <w:szCs w:val="20"/>
        </w:rPr>
        <w:t xml:space="preserve">Annexe 4 </w:t>
      </w:r>
      <w:r w:rsidRPr="007A53D3">
        <w:rPr>
          <w:rFonts w:ascii="Arial" w:hAnsi="Arial" w:cs="Arial"/>
          <w:b/>
          <w:color w:val="2F5496" w:themeColor="accent1" w:themeShade="BF"/>
          <w:sz w:val="20"/>
          <w:szCs w:val="20"/>
        </w:rPr>
        <w:t xml:space="preserve">Diaporama MB joint, </w:t>
      </w:r>
      <w:proofErr w:type="gramStart"/>
      <w:r w:rsidRPr="007A53D3">
        <w:rPr>
          <w:rFonts w:ascii="Arial" w:hAnsi="Arial" w:cs="Arial"/>
          <w:b/>
          <w:color w:val="2F5496" w:themeColor="accent1" w:themeShade="BF"/>
          <w:sz w:val="20"/>
          <w:szCs w:val="20"/>
        </w:rPr>
        <w:t xml:space="preserve">Diaporama  </w:t>
      </w:r>
      <w:r w:rsidR="008F4F7E" w:rsidRPr="007A53D3">
        <w:rPr>
          <w:rFonts w:ascii="Arial" w:hAnsi="Arial" w:cs="Arial"/>
          <w:b/>
          <w:color w:val="2F5496" w:themeColor="accent1" w:themeShade="BF"/>
          <w:sz w:val="20"/>
          <w:szCs w:val="20"/>
        </w:rPr>
        <w:t>PNP</w:t>
      </w:r>
      <w:proofErr w:type="gramEnd"/>
      <w:r w:rsidR="008F4F7E" w:rsidRPr="007A53D3">
        <w:rPr>
          <w:rFonts w:ascii="Arial" w:hAnsi="Arial" w:cs="Arial"/>
          <w:b/>
          <w:color w:val="2F5496" w:themeColor="accent1" w:themeShade="BF"/>
          <w:sz w:val="20"/>
          <w:szCs w:val="20"/>
        </w:rPr>
        <w:t xml:space="preserve"> </w:t>
      </w:r>
      <w:r w:rsidRPr="007A53D3">
        <w:rPr>
          <w:rFonts w:ascii="Arial" w:hAnsi="Arial" w:cs="Arial"/>
          <w:b/>
          <w:color w:val="2F5496" w:themeColor="accent1" w:themeShade="BF"/>
          <w:sz w:val="20"/>
          <w:szCs w:val="20"/>
        </w:rPr>
        <w:t>demandé)</w:t>
      </w:r>
    </w:p>
    <w:p w14:paraId="792E7819" w14:textId="77777777" w:rsidR="000037A0" w:rsidRDefault="000037A0" w:rsidP="008F4F7E">
      <w:pPr>
        <w:pStyle w:val="Paragraphedeliste"/>
        <w:spacing w:after="0" w:line="240" w:lineRule="auto"/>
        <w:rPr>
          <w:rFonts w:ascii="Arial" w:hAnsi="Arial" w:cs="Arial"/>
          <w:noProof/>
          <w:sz w:val="20"/>
          <w:szCs w:val="20"/>
          <w:lang w:eastAsia="fr-FR"/>
        </w:rPr>
      </w:pPr>
      <w:r w:rsidRPr="003C35CC">
        <w:rPr>
          <w:rFonts w:ascii="Arial" w:hAnsi="Arial" w:cs="Arial"/>
          <w:noProof/>
          <w:sz w:val="20"/>
          <w:szCs w:val="20"/>
          <w:lang w:eastAsia="fr-FR"/>
        </w:rPr>
        <w:drawing>
          <wp:anchor distT="0" distB="0" distL="114300" distR="114300" simplePos="0" relativeHeight="251676672" behindDoc="0" locked="0" layoutInCell="1" allowOverlap="1" wp14:anchorId="4A538ED1" wp14:editId="029ACBF6">
            <wp:simplePos x="0" y="0"/>
            <wp:positionH relativeFrom="column">
              <wp:posOffset>-405508</wp:posOffset>
            </wp:positionH>
            <wp:positionV relativeFrom="paragraph">
              <wp:posOffset>154304</wp:posOffset>
            </wp:positionV>
            <wp:extent cx="4099304" cy="1990725"/>
            <wp:effectExtent l="0" t="0" r="0" b="0"/>
            <wp:wrapNone/>
            <wp:docPr id="41" name="Image 41" descr="C:\Users\trinidad\Documents\photos hop persos VB\cambodge\MongKul Borey\M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rinidad\Documents\photos hop persos VB\cambodge\MongKul Borey\MB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04659" cy="19933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C26287" w14:textId="77777777" w:rsidR="000037A0" w:rsidRDefault="000037A0" w:rsidP="008F4F7E">
      <w:pPr>
        <w:pStyle w:val="Paragraphedeliste"/>
        <w:spacing w:after="0" w:line="240" w:lineRule="auto"/>
        <w:rPr>
          <w:rFonts w:ascii="Arial" w:hAnsi="Arial" w:cs="Arial"/>
          <w:noProof/>
          <w:sz w:val="20"/>
          <w:szCs w:val="20"/>
          <w:lang w:eastAsia="fr-FR"/>
        </w:rPr>
      </w:pPr>
    </w:p>
    <w:p w14:paraId="6A4A9567" w14:textId="77777777" w:rsidR="000037A0" w:rsidRDefault="000037A0" w:rsidP="008F4F7E">
      <w:pPr>
        <w:pStyle w:val="Paragraphedeliste"/>
        <w:spacing w:after="0" w:line="240" w:lineRule="auto"/>
        <w:rPr>
          <w:rFonts w:ascii="Arial" w:hAnsi="Arial" w:cs="Arial"/>
          <w:noProof/>
          <w:sz w:val="20"/>
          <w:szCs w:val="20"/>
          <w:lang w:eastAsia="fr-FR"/>
        </w:rPr>
      </w:pPr>
      <w:r w:rsidRPr="0044414B">
        <w:rPr>
          <w:rFonts w:ascii="Arial" w:hAnsi="Arial" w:cs="Arial"/>
          <w:noProof/>
          <w:sz w:val="20"/>
          <w:szCs w:val="20"/>
          <w:lang w:eastAsia="fr-FR"/>
        </w:rPr>
        <w:drawing>
          <wp:anchor distT="0" distB="0" distL="114300" distR="114300" simplePos="0" relativeHeight="251668480" behindDoc="0" locked="0" layoutInCell="1" allowOverlap="1" wp14:anchorId="078F3C4A" wp14:editId="1D08A4E6">
            <wp:simplePos x="0" y="0"/>
            <wp:positionH relativeFrom="column">
              <wp:posOffset>3900805</wp:posOffset>
            </wp:positionH>
            <wp:positionV relativeFrom="paragraph">
              <wp:posOffset>52705</wp:posOffset>
            </wp:positionV>
            <wp:extent cx="2399958" cy="1800225"/>
            <wp:effectExtent l="19050" t="19050" r="19685" b="9525"/>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2407984" cy="180624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4A5291BE" w14:textId="77777777" w:rsidR="000037A0" w:rsidRDefault="000037A0" w:rsidP="008F4F7E">
      <w:pPr>
        <w:pStyle w:val="Paragraphedeliste"/>
        <w:spacing w:after="0" w:line="240" w:lineRule="auto"/>
        <w:rPr>
          <w:rFonts w:ascii="Arial" w:hAnsi="Arial" w:cs="Arial"/>
          <w:noProof/>
          <w:sz w:val="20"/>
          <w:szCs w:val="20"/>
          <w:lang w:eastAsia="fr-FR"/>
        </w:rPr>
      </w:pPr>
    </w:p>
    <w:p w14:paraId="5CAE137E" w14:textId="77777777" w:rsidR="000037A0" w:rsidRDefault="000037A0" w:rsidP="008F4F7E">
      <w:pPr>
        <w:pStyle w:val="Paragraphedeliste"/>
        <w:spacing w:after="0" w:line="240" w:lineRule="auto"/>
        <w:rPr>
          <w:rFonts w:ascii="Arial" w:hAnsi="Arial" w:cs="Arial"/>
          <w:noProof/>
          <w:sz w:val="20"/>
          <w:szCs w:val="20"/>
          <w:lang w:eastAsia="fr-FR"/>
        </w:rPr>
      </w:pPr>
    </w:p>
    <w:p w14:paraId="1D2EB113" w14:textId="77777777" w:rsidR="000037A0" w:rsidRDefault="000037A0" w:rsidP="008F4F7E">
      <w:pPr>
        <w:pStyle w:val="Paragraphedeliste"/>
        <w:spacing w:after="0" w:line="240" w:lineRule="auto"/>
        <w:rPr>
          <w:rFonts w:ascii="Arial" w:hAnsi="Arial" w:cs="Arial"/>
          <w:noProof/>
          <w:sz w:val="20"/>
          <w:szCs w:val="20"/>
          <w:lang w:eastAsia="fr-FR"/>
        </w:rPr>
      </w:pPr>
    </w:p>
    <w:p w14:paraId="234BF9C0" w14:textId="77777777" w:rsidR="000037A0" w:rsidRDefault="000037A0" w:rsidP="008F4F7E">
      <w:pPr>
        <w:pStyle w:val="Paragraphedeliste"/>
        <w:spacing w:after="0" w:line="240" w:lineRule="auto"/>
        <w:rPr>
          <w:rFonts w:ascii="Arial" w:hAnsi="Arial" w:cs="Arial"/>
          <w:noProof/>
          <w:sz w:val="20"/>
          <w:szCs w:val="20"/>
          <w:lang w:eastAsia="fr-FR"/>
        </w:rPr>
      </w:pPr>
    </w:p>
    <w:p w14:paraId="34B8F80B" w14:textId="77777777" w:rsidR="000037A0" w:rsidRDefault="000037A0" w:rsidP="008F4F7E">
      <w:pPr>
        <w:pStyle w:val="Paragraphedeliste"/>
        <w:spacing w:after="0" w:line="240" w:lineRule="auto"/>
        <w:rPr>
          <w:rFonts w:ascii="Arial" w:hAnsi="Arial" w:cs="Arial"/>
          <w:noProof/>
          <w:sz w:val="20"/>
          <w:szCs w:val="20"/>
          <w:lang w:eastAsia="fr-FR"/>
        </w:rPr>
      </w:pPr>
    </w:p>
    <w:p w14:paraId="371087CD" w14:textId="77777777" w:rsidR="000037A0" w:rsidRDefault="000037A0" w:rsidP="008F4F7E">
      <w:pPr>
        <w:pStyle w:val="Paragraphedeliste"/>
        <w:spacing w:after="0" w:line="240" w:lineRule="auto"/>
        <w:rPr>
          <w:rFonts w:ascii="Arial" w:hAnsi="Arial" w:cs="Arial"/>
          <w:noProof/>
          <w:sz w:val="20"/>
          <w:szCs w:val="20"/>
          <w:lang w:eastAsia="fr-FR"/>
        </w:rPr>
      </w:pPr>
    </w:p>
    <w:p w14:paraId="10369A18" w14:textId="77777777" w:rsidR="000037A0" w:rsidRDefault="000037A0" w:rsidP="008F4F7E">
      <w:pPr>
        <w:pStyle w:val="Paragraphedeliste"/>
        <w:spacing w:after="0" w:line="240" w:lineRule="auto"/>
        <w:rPr>
          <w:rFonts w:ascii="Arial" w:hAnsi="Arial" w:cs="Arial"/>
          <w:noProof/>
          <w:sz w:val="20"/>
          <w:szCs w:val="20"/>
          <w:lang w:eastAsia="fr-FR"/>
        </w:rPr>
      </w:pPr>
    </w:p>
    <w:p w14:paraId="19C23D4C" w14:textId="77777777" w:rsidR="000037A0" w:rsidRDefault="000037A0" w:rsidP="008F4F7E">
      <w:pPr>
        <w:pStyle w:val="Paragraphedeliste"/>
        <w:spacing w:after="0" w:line="240" w:lineRule="auto"/>
        <w:rPr>
          <w:rFonts w:ascii="Arial" w:hAnsi="Arial" w:cs="Arial"/>
          <w:noProof/>
          <w:sz w:val="20"/>
          <w:szCs w:val="20"/>
          <w:lang w:eastAsia="fr-FR"/>
        </w:rPr>
      </w:pPr>
    </w:p>
    <w:p w14:paraId="4BB65763" w14:textId="77777777" w:rsidR="000037A0" w:rsidRDefault="000037A0" w:rsidP="008F4F7E">
      <w:pPr>
        <w:pStyle w:val="Paragraphedeliste"/>
        <w:spacing w:after="0" w:line="240" w:lineRule="auto"/>
        <w:rPr>
          <w:rFonts w:ascii="Arial" w:hAnsi="Arial" w:cs="Arial"/>
          <w:noProof/>
          <w:sz w:val="20"/>
          <w:szCs w:val="20"/>
          <w:lang w:eastAsia="fr-FR"/>
        </w:rPr>
      </w:pPr>
    </w:p>
    <w:p w14:paraId="2D435572" w14:textId="77777777" w:rsidR="000037A0" w:rsidRDefault="000037A0" w:rsidP="008F4F7E">
      <w:pPr>
        <w:pStyle w:val="Paragraphedeliste"/>
        <w:spacing w:after="0" w:line="240" w:lineRule="auto"/>
        <w:rPr>
          <w:rFonts w:ascii="Arial" w:hAnsi="Arial" w:cs="Arial"/>
          <w:noProof/>
          <w:sz w:val="20"/>
          <w:szCs w:val="20"/>
          <w:lang w:eastAsia="fr-FR"/>
        </w:rPr>
      </w:pPr>
    </w:p>
    <w:p w14:paraId="0B31C026" w14:textId="77777777" w:rsidR="000037A0" w:rsidRDefault="000037A0" w:rsidP="008F4F7E">
      <w:pPr>
        <w:pStyle w:val="Paragraphedeliste"/>
        <w:spacing w:after="0" w:line="240" w:lineRule="auto"/>
        <w:rPr>
          <w:rFonts w:ascii="Arial" w:hAnsi="Arial" w:cs="Arial"/>
          <w:noProof/>
          <w:sz w:val="20"/>
          <w:szCs w:val="20"/>
          <w:lang w:eastAsia="fr-FR"/>
        </w:rPr>
      </w:pPr>
    </w:p>
    <w:p w14:paraId="0EA51B18" w14:textId="77777777" w:rsidR="008F4F7E" w:rsidRDefault="008F4F7E" w:rsidP="008F4F7E">
      <w:pPr>
        <w:pStyle w:val="Paragraphedeliste"/>
        <w:spacing w:after="0" w:line="240" w:lineRule="auto"/>
        <w:rPr>
          <w:rFonts w:ascii="Arial" w:hAnsi="Arial" w:cs="Arial"/>
          <w:sz w:val="20"/>
          <w:szCs w:val="20"/>
        </w:rPr>
      </w:pPr>
    </w:p>
    <w:p w14:paraId="6F0D1E6A" w14:textId="77777777" w:rsidR="00D2282E" w:rsidRDefault="00D2282E" w:rsidP="008F4F7E">
      <w:pPr>
        <w:spacing w:after="0" w:line="240" w:lineRule="auto"/>
        <w:ind w:left="360"/>
        <w:rPr>
          <w:rFonts w:ascii="Arial" w:hAnsi="Arial" w:cs="Arial"/>
          <w:b/>
          <w:sz w:val="20"/>
          <w:szCs w:val="20"/>
        </w:rPr>
      </w:pPr>
    </w:p>
    <w:p w14:paraId="6554B946" w14:textId="77777777" w:rsidR="008F4F7E" w:rsidRDefault="008F4F7E" w:rsidP="008F4F7E">
      <w:pPr>
        <w:spacing w:after="0" w:line="240" w:lineRule="auto"/>
        <w:ind w:left="360"/>
        <w:rPr>
          <w:rFonts w:ascii="Arial" w:hAnsi="Arial" w:cs="Arial"/>
          <w:sz w:val="20"/>
          <w:szCs w:val="20"/>
        </w:rPr>
      </w:pPr>
      <w:r w:rsidRPr="000037A0">
        <w:rPr>
          <w:rFonts w:ascii="Arial" w:hAnsi="Arial" w:cs="Arial"/>
          <w:b/>
          <w:sz w:val="20"/>
          <w:szCs w:val="20"/>
        </w:rPr>
        <w:t xml:space="preserve">3 </w:t>
      </w:r>
      <w:r w:rsidRPr="008F4F7E">
        <w:rPr>
          <w:rFonts w:ascii="Arial" w:hAnsi="Arial" w:cs="Arial"/>
          <w:sz w:val="20"/>
          <w:szCs w:val="20"/>
        </w:rPr>
        <w:t xml:space="preserve">- </w:t>
      </w:r>
      <w:r w:rsidRPr="008F4F7E">
        <w:rPr>
          <w:rFonts w:ascii="Arial" w:hAnsi="Arial" w:cs="Arial"/>
          <w:b/>
          <w:sz w:val="20"/>
          <w:szCs w:val="20"/>
          <w:u w:val="single"/>
        </w:rPr>
        <w:t>Expression des besoins</w:t>
      </w:r>
      <w:r w:rsidRPr="008F4F7E">
        <w:rPr>
          <w:rFonts w:ascii="Arial" w:hAnsi="Arial" w:cs="Arial"/>
          <w:sz w:val="20"/>
          <w:szCs w:val="20"/>
        </w:rPr>
        <w:t>.</w:t>
      </w:r>
    </w:p>
    <w:p w14:paraId="7E549A80" w14:textId="77777777" w:rsidR="008F4F7E" w:rsidRPr="008F4F7E" w:rsidRDefault="008F4F7E" w:rsidP="008F4F7E">
      <w:pPr>
        <w:spacing w:after="0" w:line="240" w:lineRule="auto"/>
        <w:ind w:left="360"/>
        <w:rPr>
          <w:rFonts w:ascii="Arial" w:hAnsi="Arial" w:cs="Arial"/>
          <w:sz w:val="20"/>
          <w:szCs w:val="20"/>
        </w:rPr>
      </w:pPr>
    </w:p>
    <w:p w14:paraId="0EB82C2B" w14:textId="77777777" w:rsidR="008F4F7E" w:rsidRDefault="008F4F7E" w:rsidP="008F4F7E">
      <w:pPr>
        <w:spacing w:after="0" w:line="240" w:lineRule="auto"/>
        <w:rPr>
          <w:rFonts w:ascii="Arial" w:hAnsi="Arial" w:cs="Arial"/>
          <w:sz w:val="20"/>
          <w:szCs w:val="20"/>
        </w:rPr>
      </w:pPr>
      <w:r>
        <w:rPr>
          <w:rFonts w:ascii="Arial" w:hAnsi="Arial" w:cs="Arial"/>
          <w:sz w:val="20"/>
          <w:szCs w:val="20"/>
        </w:rPr>
        <w:t xml:space="preserve">Besoins exprimés par Mr </w:t>
      </w:r>
      <w:proofErr w:type="spellStart"/>
      <w:r>
        <w:rPr>
          <w:rFonts w:ascii="Arial" w:hAnsi="Arial" w:cs="Arial"/>
          <w:sz w:val="20"/>
          <w:szCs w:val="20"/>
        </w:rPr>
        <w:t>Pich</w:t>
      </w:r>
      <w:proofErr w:type="spellEnd"/>
      <w:r>
        <w:rPr>
          <w:rFonts w:ascii="Arial" w:hAnsi="Arial" w:cs="Arial"/>
          <w:sz w:val="20"/>
          <w:szCs w:val="20"/>
        </w:rPr>
        <w:t xml:space="preserve"> </w:t>
      </w:r>
      <w:proofErr w:type="spellStart"/>
      <w:r>
        <w:rPr>
          <w:rFonts w:ascii="Arial" w:hAnsi="Arial" w:cs="Arial"/>
          <w:sz w:val="20"/>
          <w:szCs w:val="20"/>
        </w:rPr>
        <w:t>Sok</w:t>
      </w:r>
      <w:proofErr w:type="spellEnd"/>
      <w:r>
        <w:rPr>
          <w:rFonts w:ascii="Arial" w:hAnsi="Arial" w:cs="Arial"/>
          <w:sz w:val="20"/>
          <w:szCs w:val="20"/>
        </w:rPr>
        <w:t xml:space="preserve"> </w:t>
      </w:r>
      <w:proofErr w:type="spellStart"/>
      <w:r>
        <w:rPr>
          <w:rFonts w:ascii="Arial" w:hAnsi="Arial" w:cs="Arial"/>
          <w:sz w:val="20"/>
          <w:szCs w:val="20"/>
        </w:rPr>
        <w:t>Phorkun</w:t>
      </w:r>
      <w:proofErr w:type="spellEnd"/>
      <w:r>
        <w:rPr>
          <w:rFonts w:ascii="Arial" w:hAnsi="Arial" w:cs="Arial"/>
          <w:sz w:val="20"/>
          <w:szCs w:val="20"/>
        </w:rPr>
        <w:t> </w:t>
      </w:r>
    </w:p>
    <w:p w14:paraId="4A833746" w14:textId="77777777" w:rsidR="008F4F7E" w:rsidRPr="00121081" w:rsidRDefault="008F4F7E" w:rsidP="008F4F7E">
      <w:pPr>
        <w:pStyle w:val="Paragraphedeliste"/>
        <w:numPr>
          <w:ilvl w:val="0"/>
          <w:numId w:val="3"/>
        </w:numPr>
        <w:spacing w:after="0" w:line="240" w:lineRule="auto"/>
        <w:rPr>
          <w:rFonts w:ascii="Arial" w:hAnsi="Arial" w:cs="Arial"/>
          <w:sz w:val="20"/>
          <w:szCs w:val="20"/>
        </w:rPr>
      </w:pPr>
      <w:r w:rsidRPr="00121081">
        <w:rPr>
          <w:rFonts w:ascii="Arial" w:hAnsi="Arial" w:cs="Arial"/>
          <w:sz w:val="20"/>
          <w:szCs w:val="20"/>
        </w:rPr>
        <w:t xml:space="preserve">Documentation/ formation sur validation de méthode (référence </w:t>
      </w:r>
      <w:proofErr w:type="spellStart"/>
      <w:r w:rsidRPr="00121081">
        <w:rPr>
          <w:rFonts w:ascii="Arial" w:hAnsi="Arial" w:cs="Arial"/>
          <w:sz w:val="20"/>
          <w:szCs w:val="20"/>
        </w:rPr>
        <w:t>measurement</w:t>
      </w:r>
      <w:proofErr w:type="spellEnd"/>
      <w:r w:rsidRPr="00121081">
        <w:rPr>
          <w:rFonts w:ascii="Arial" w:hAnsi="Arial" w:cs="Arial"/>
          <w:sz w:val="20"/>
          <w:szCs w:val="20"/>
        </w:rPr>
        <w:t xml:space="preserve"> system) des </w:t>
      </w:r>
      <w:r w:rsidR="00863F41" w:rsidRPr="00121081">
        <w:rPr>
          <w:rFonts w:ascii="Arial" w:hAnsi="Arial" w:cs="Arial"/>
          <w:sz w:val="20"/>
          <w:szCs w:val="20"/>
        </w:rPr>
        <w:t>protéines</w:t>
      </w:r>
      <w:r w:rsidRPr="00121081">
        <w:rPr>
          <w:rFonts w:ascii="Arial" w:hAnsi="Arial" w:cs="Arial"/>
          <w:sz w:val="20"/>
          <w:szCs w:val="20"/>
        </w:rPr>
        <w:t xml:space="preserve"> dans les liquides type LCR</w:t>
      </w:r>
      <w:r w:rsidR="007A53D3">
        <w:rPr>
          <w:rFonts w:ascii="Arial" w:hAnsi="Arial" w:cs="Arial"/>
          <w:sz w:val="20"/>
          <w:szCs w:val="20"/>
        </w:rPr>
        <w:t> </w:t>
      </w:r>
    </w:p>
    <w:p w14:paraId="26EC677A" w14:textId="77777777" w:rsidR="008F4F7E" w:rsidRPr="00121081" w:rsidRDefault="008F4F7E" w:rsidP="008F4F7E">
      <w:pPr>
        <w:pStyle w:val="Paragraphedeliste"/>
        <w:numPr>
          <w:ilvl w:val="0"/>
          <w:numId w:val="3"/>
        </w:numPr>
        <w:spacing w:after="0" w:line="240" w:lineRule="auto"/>
        <w:rPr>
          <w:rFonts w:ascii="Arial" w:hAnsi="Arial" w:cs="Arial"/>
          <w:sz w:val="20"/>
          <w:szCs w:val="20"/>
        </w:rPr>
      </w:pPr>
      <w:r>
        <w:rPr>
          <w:rFonts w:ascii="Arial" w:hAnsi="Arial" w:cs="Arial"/>
          <w:sz w:val="20"/>
          <w:szCs w:val="20"/>
        </w:rPr>
        <w:t>Documentation/</w:t>
      </w:r>
      <w:r w:rsidRPr="00121081">
        <w:rPr>
          <w:rFonts w:ascii="Arial" w:hAnsi="Arial" w:cs="Arial"/>
          <w:sz w:val="20"/>
          <w:szCs w:val="20"/>
        </w:rPr>
        <w:t>formation sur l’incertitude de mesure</w:t>
      </w:r>
    </w:p>
    <w:p w14:paraId="564A6E23" w14:textId="77777777" w:rsidR="008F4F7E" w:rsidRPr="00121081" w:rsidRDefault="008F4F7E" w:rsidP="008F4F7E">
      <w:pPr>
        <w:pStyle w:val="Paragraphedeliste"/>
        <w:numPr>
          <w:ilvl w:val="0"/>
          <w:numId w:val="3"/>
        </w:numPr>
        <w:spacing w:after="0" w:line="240" w:lineRule="auto"/>
        <w:rPr>
          <w:rFonts w:ascii="Arial" w:hAnsi="Arial" w:cs="Arial"/>
          <w:sz w:val="20"/>
          <w:szCs w:val="20"/>
        </w:rPr>
      </w:pPr>
      <w:r w:rsidRPr="00121081">
        <w:rPr>
          <w:rFonts w:ascii="Arial" w:hAnsi="Arial" w:cs="Arial"/>
          <w:sz w:val="20"/>
          <w:szCs w:val="20"/>
        </w:rPr>
        <w:t>Connexion SIL/Pentra400</w:t>
      </w:r>
    </w:p>
    <w:p w14:paraId="0070251D" w14:textId="77777777" w:rsidR="008F4F7E" w:rsidRPr="00121081" w:rsidRDefault="008F4F7E" w:rsidP="008F4F7E">
      <w:pPr>
        <w:pStyle w:val="Paragraphedeliste"/>
        <w:numPr>
          <w:ilvl w:val="0"/>
          <w:numId w:val="3"/>
        </w:numPr>
        <w:spacing w:after="0" w:line="240" w:lineRule="auto"/>
        <w:rPr>
          <w:rFonts w:ascii="Arial" w:hAnsi="Arial" w:cs="Arial"/>
          <w:sz w:val="20"/>
          <w:szCs w:val="20"/>
        </w:rPr>
      </w:pPr>
      <w:r>
        <w:rPr>
          <w:rFonts w:ascii="Arial" w:hAnsi="Arial" w:cs="Arial"/>
          <w:sz w:val="20"/>
          <w:szCs w:val="20"/>
        </w:rPr>
        <w:t>Un</w:t>
      </w:r>
      <w:r w:rsidR="00FE5C5E">
        <w:rPr>
          <w:rFonts w:ascii="Arial" w:hAnsi="Arial" w:cs="Arial"/>
          <w:sz w:val="20"/>
          <w:szCs w:val="20"/>
        </w:rPr>
        <w:t xml:space="preserve"> p</w:t>
      </w:r>
      <w:r w:rsidRPr="00121081">
        <w:rPr>
          <w:rFonts w:ascii="Arial" w:hAnsi="Arial" w:cs="Arial"/>
          <w:sz w:val="20"/>
          <w:szCs w:val="20"/>
        </w:rPr>
        <w:t>H-mètre pour mesure de PH de solutions</w:t>
      </w:r>
    </w:p>
    <w:p w14:paraId="694C6854" w14:textId="77777777" w:rsidR="008F4F7E" w:rsidRDefault="008F4F7E" w:rsidP="008F4F7E">
      <w:pPr>
        <w:pStyle w:val="Paragraphedeliste"/>
        <w:numPr>
          <w:ilvl w:val="0"/>
          <w:numId w:val="3"/>
        </w:numPr>
        <w:spacing w:after="0" w:line="240" w:lineRule="auto"/>
        <w:rPr>
          <w:rFonts w:ascii="Arial" w:hAnsi="Arial" w:cs="Arial"/>
          <w:sz w:val="20"/>
          <w:szCs w:val="20"/>
        </w:rPr>
      </w:pPr>
      <w:r w:rsidRPr="00121081">
        <w:rPr>
          <w:rFonts w:ascii="Arial" w:hAnsi="Arial" w:cs="Arial"/>
          <w:sz w:val="20"/>
          <w:szCs w:val="20"/>
        </w:rPr>
        <w:t>Un Appareil à Gaz du Sang (existence d’une Réanimation</w:t>
      </w:r>
      <w:r w:rsidR="00D2282E">
        <w:rPr>
          <w:rFonts w:ascii="Arial" w:hAnsi="Arial" w:cs="Arial"/>
          <w:sz w:val="20"/>
          <w:szCs w:val="20"/>
        </w:rPr>
        <w:t xml:space="preserve"> </w:t>
      </w:r>
      <w:r w:rsidR="00D2282E" w:rsidRPr="00D2282E">
        <w:rPr>
          <w:rFonts w:ascii="Arial" w:hAnsi="Arial" w:cs="Arial"/>
          <w:b/>
          <w:color w:val="2F5496" w:themeColor="accent1" w:themeShade="BF"/>
          <w:sz w:val="20"/>
          <w:szCs w:val="20"/>
        </w:rPr>
        <w:t>(photo)</w:t>
      </w:r>
      <w:r w:rsidRPr="00D2282E">
        <w:rPr>
          <w:rFonts w:ascii="Arial" w:hAnsi="Arial" w:cs="Arial"/>
          <w:b/>
          <w:color w:val="2F5496" w:themeColor="accent1" w:themeShade="BF"/>
          <w:sz w:val="20"/>
          <w:szCs w:val="20"/>
        </w:rPr>
        <w:t>,</w:t>
      </w:r>
      <w:r w:rsidRPr="00D2282E">
        <w:rPr>
          <w:rFonts w:ascii="Arial" w:hAnsi="Arial" w:cs="Arial"/>
          <w:color w:val="2F5496" w:themeColor="accent1" w:themeShade="BF"/>
          <w:sz w:val="20"/>
          <w:szCs w:val="20"/>
        </w:rPr>
        <w:t xml:space="preserve"> </w:t>
      </w:r>
      <w:r w:rsidRPr="00121081">
        <w:rPr>
          <w:rFonts w:ascii="Arial" w:hAnsi="Arial" w:cs="Arial"/>
          <w:sz w:val="20"/>
          <w:szCs w:val="20"/>
        </w:rPr>
        <w:t>besoin réexprimé lors de l’échange de savo</w:t>
      </w:r>
      <w:r w:rsidR="00E96F32">
        <w:rPr>
          <w:rFonts w:ascii="Arial" w:hAnsi="Arial" w:cs="Arial"/>
          <w:sz w:val="20"/>
          <w:szCs w:val="20"/>
        </w:rPr>
        <w:t xml:space="preserve">irs par le Dr Sam Han pour </w:t>
      </w:r>
      <w:r w:rsidR="00FE5C5E">
        <w:rPr>
          <w:rFonts w:ascii="Arial" w:hAnsi="Arial" w:cs="Arial"/>
          <w:sz w:val="20"/>
          <w:szCs w:val="20"/>
        </w:rPr>
        <w:t>Nouveau-nés</w:t>
      </w:r>
      <w:r w:rsidR="00E96F32">
        <w:rPr>
          <w:rFonts w:ascii="Arial" w:hAnsi="Arial" w:cs="Arial"/>
          <w:sz w:val="20"/>
          <w:szCs w:val="20"/>
        </w:rPr>
        <w:t> </w:t>
      </w:r>
      <w:proofErr w:type="gramStart"/>
      <w:r w:rsidR="00E96F32">
        <w:rPr>
          <w:rFonts w:ascii="Arial" w:hAnsi="Arial" w:cs="Arial"/>
          <w:sz w:val="20"/>
          <w:szCs w:val="20"/>
        </w:rPr>
        <w:t>;  malgré</w:t>
      </w:r>
      <w:proofErr w:type="gramEnd"/>
      <w:r w:rsidR="00E96F32">
        <w:rPr>
          <w:rFonts w:ascii="Arial" w:hAnsi="Arial" w:cs="Arial"/>
          <w:sz w:val="20"/>
          <w:szCs w:val="20"/>
        </w:rPr>
        <w:t xml:space="preserve"> l’exis</w:t>
      </w:r>
      <w:r w:rsidR="00FE5C5E">
        <w:rPr>
          <w:rFonts w:ascii="Arial" w:hAnsi="Arial" w:cs="Arial"/>
          <w:sz w:val="20"/>
          <w:szCs w:val="20"/>
        </w:rPr>
        <w:t>tence d’oxymètres de pouls, le p</w:t>
      </w:r>
      <w:r w:rsidR="00E96F32">
        <w:rPr>
          <w:rFonts w:ascii="Arial" w:hAnsi="Arial" w:cs="Arial"/>
          <w:sz w:val="20"/>
          <w:szCs w:val="20"/>
        </w:rPr>
        <w:t>H, les Bicarbonates seraient un plus)</w:t>
      </w:r>
    </w:p>
    <w:p w14:paraId="334B5175" w14:textId="77777777" w:rsidR="008F4F7E" w:rsidRDefault="008F4F7E" w:rsidP="008F4F7E">
      <w:pPr>
        <w:pStyle w:val="Paragraphedeliste"/>
        <w:numPr>
          <w:ilvl w:val="0"/>
          <w:numId w:val="3"/>
        </w:numPr>
        <w:spacing w:after="0" w:line="240" w:lineRule="auto"/>
        <w:rPr>
          <w:rFonts w:ascii="Arial" w:hAnsi="Arial" w:cs="Arial"/>
          <w:sz w:val="20"/>
          <w:szCs w:val="20"/>
        </w:rPr>
      </w:pPr>
      <w:r w:rsidRPr="000856E0">
        <w:rPr>
          <w:rFonts w:ascii="Arial" w:hAnsi="Arial" w:cs="Arial"/>
          <w:sz w:val="20"/>
          <w:szCs w:val="20"/>
        </w:rPr>
        <w:t xml:space="preserve">HbA1c </w:t>
      </w:r>
      <w:proofErr w:type="gramStart"/>
      <w:r w:rsidRPr="000856E0">
        <w:rPr>
          <w:rFonts w:ascii="Arial" w:hAnsi="Arial" w:cs="Arial"/>
          <w:sz w:val="20"/>
          <w:szCs w:val="20"/>
        </w:rPr>
        <w:t>et  immunologie</w:t>
      </w:r>
      <w:proofErr w:type="gramEnd"/>
      <w:r w:rsidRPr="000856E0">
        <w:rPr>
          <w:rFonts w:ascii="Arial" w:hAnsi="Arial" w:cs="Arial"/>
          <w:sz w:val="20"/>
          <w:szCs w:val="20"/>
        </w:rPr>
        <w:t xml:space="preserve">, Gaz du sang </w:t>
      </w:r>
      <w:r w:rsidR="00432867" w:rsidRPr="000856E0">
        <w:rPr>
          <w:rFonts w:ascii="Arial" w:hAnsi="Arial" w:cs="Arial"/>
          <w:sz w:val="20"/>
          <w:szCs w:val="20"/>
        </w:rPr>
        <w:t>(</w:t>
      </w:r>
      <w:proofErr w:type="spellStart"/>
      <w:r w:rsidR="00FE5C5E">
        <w:rPr>
          <w:rFonts w:ascii="Arial" w:hAnsi="Arial" w:cs="Arial"/>
          <w:sz w:val="20"/>
          <w:szCs w:val="20"/>
        </w:rPr>
        <w:t>ré-</w:t>
      </w:r>
      <w:r w:rsidR="00432867">
        <w:rPr>
          <w:rFonts w:ascii="Arial" w:hAnsi="Arial" w:cs="Arial"/>
          <w:sz w:val="20"/>
          <w:szCs w:val="20"/>
        </w:rPr>
        <w:t>exprimé</w:t>
      </w:r>
      <w:proofErr w:type="spellEnd"/>
      <w:r w:rsidR="007A53D3">
        <w:rPr>
          <w:rFonts w:ascii="Arial" w:hAnsi="Arial" w:cs="Arial"/>
          <w:sz w:val="20"/>
          <w:szCs w:val="20"/>
        </w:rPr>
        <w:t xml:space="preserve"> par </w:t>
      </w:r>
      <w:r w:rsidRPr="000856E0">
        <w:rPr>
          <w:rFonts w:ascii="Arial" w:hAnsi="Arial" w:cs="Arial"/>
          <w:sz w:val="20"/>
          <w:szCs w:val="20"/>
        </w:rPr>
        <w:t>Mr Has Mon Chandara lors de la session échanges de savoirs)</w:t>
      </w:r>
    </w:p>
    <w:p w14:paraId="6B80CCDE" w14:textId="77777777" w:rsidR="001C7570" w:rsidRDefault="001C7570" w:rsidP="001C7570">
      <w:pPr>
        <w:pStyle w:val="Paragraphedeliste"/>
        <w:spacing w:after="0" w:line="240" w:lineRule="auto"/>
        <w:rPr>
          <w:rFonts w:ascii="Arial" w:hAnsi="Arial" w:cs="Arial"/>
          <w:sz w:val="20"/>
          <w:szCs w:val="20"/>
        </w:rPr>
      </w:pPr>
    </w:p>
    <w:p w14:paraId="474058E9" w14:textId="77777777" w:rsidR="00D2282E" w:rsidRDefault="004B4AA1" w:rsidP="00D2282E">
      <w:pPr>
        <w:spacing w:after="0" w:line="240" w:lineRule="auto"/>
        <w:rPr>
          <w:rFonts w:ascii="Arial" w:hAnsi="Arial" w:cs="Arial"/>
          <w:sz w:val="20"/>
          <w:szCs w:val="20"/>
        </w:rPr>
      </w:pPr>
      <w:r w:rsidRPr="003C35CC">
        <w:rPr>
          <w:b/>
          <w:bCs/>
          <w:noProof/>
          <w:u w:val="single"/>
          <w:lang w:eastAsia="fr-FR"/>
        </w:rPr>
        <w:drawing>
          <wp:anchor distT="0" distB="0" distL="114300" distR="114300" simplePos="0" relativeHeight="251679744" behindDoc="0" locked="0" layoutInCell="1" allowOverlap="1" wp14:anchorId="6FAAD6FF" wp14:editId="0806E239">
            <wp:simplePos x="0" y="0"/>
            <wp:positionH relativeFrom="column">
              <wp:posOffset>509905</wp:posOffset>
            </wp:positionH>
            <wp:positionV relativeFrom="paragraph">
              <wp:posOffset>85090</wp:posOffset>
            </wp:positionV>
            <wp:extent cx="4894882" cy="2377836"/>
            <wp:effectExtent l="0" t="0" r="1270" b="3810"/>
            <wp:wrapNone/>
            <wp:docPr id="35" name="Image 35" descr="C:\Users\trinidad\Documents\photos hop persos VB\cambodge\MongKul Borey\20200113_115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rinidad\Documents\photos hop persos VB\cambodge\MongKul Borey\20200113_11562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94882" cy="23778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9FAAA7" w14:textId="77777777" w:rsidR="00D2282E" w:rsidRDefault="00D2282E" w:rsidP="00D2282E">
      <w:pPr>
        <w:spacing w:after="0" w:line="240" w:lineRule="auto"/>
        <w:rPr>
          <w:rFonts w:ascii="Arial" w:hAnsi="Arial" w:cs="Arial"/>
          <w:sz w:val="20"/>
          <w:szCs w:val="20"/>
        </w:rPr>
      </w:pPr>
    </w:p>
    <w:p w14:paraId="2A629180" w14:textId="77777777" w:rsidR="00D2282E" w:rsidRDefault="00D2282E" w:rsidP="00D2282E">
      <w:pPr>
        <w:spacing w:after="0" w:line="240" w:lineRule="auto"/>
        <w:rPr>
          <w:rFonts w:ascii="Arial" w:hAnsi="Arial" w:cs="Arial"/>
          <w:sz w:val="20"/>
          <w:szCs w:val="20"/>
        </w:rPr>
      </w:pPr>
    </w:p>
    <w:p w14:paraId="2274A442" w14:textId="77777777" w:rsidR="00D2282E" w:rsidRDefault="00D2282E" w:rsidP="00D2282E">
      <w:pPr>
        <w:spacing w:after="0" w:line="240" w:lineRule="auto"/>
        <w:rPr>
          <w:rFonts w:ascii="Arial" w:hAnsi="Arial" w:cs="Arial"/>
          <w:sz w:val="20"/>
          <w:szCs w:val="20"/>
        </w:rPr>
      </w:pPr>
    </w:p>
    <w:p w14:paraId="6FCE39C3" w14:textId="77777777" w:rsidR="00D2282E" w:rsidRDefault="00D2282E" w:rsidP="00D2282E">
      <w:pPr>
        <w:spacing w:after="0" w:line="240" w:lineRule="auto"/>
        <w:rPr>
          <w:rFonts w:ascii="Arial" w:hAnsi="Arial" w:cs="Arial"/>
          <w:sz w:val="20"/>
          <w:szCs w:val="20"/>
        </w:rPr>
      </w:pPr>
    </w:p>
    <w:p w14:paraId="558ADA1C" w14:textId="77777777" w:rsidR="00D2282E" w:rsidRDefault="00D2282E" w:rsidP="00D2282E">
      <w:pPr>
        <w:spacing w:after="0" w:line="240" w:lineRule="auto"/>
        <w:rPr>
          <w:rFonts w:ascii="Arial" w:hAnsi="Arial" w:cs="Arial"/>
          <w:sz w:val="20"/>
          <w:szCs w:val="20"/>
        </w:rPr>
      </w:pPr>
    </w:p>
    <w:p w14:paraId="4ADE5025" w14:textId="77777777" w:rsidR="00D2282E" w:rsidRDefault="00D2282E" w:rsidP="00D2282E">
      <w:pPr>
        <w:spacing w:after="0" w:line="240" w:lineRule="auto"/>
        <w:rPr>
          <w:rFonts w:ascii="Arial" w:hAnsi="Arial" w:cs="Arial"/>
          <w:sz w:val="20"/>
          <w:szCs w:val="20"/>
        </w:rPr>
      </w:pPr>
    </w:p>
    <w:p w14:paraId="4DB56B77" w14:textId="77777777" w:rsidR="00D2282E" w:rsidRDefault="00D2282E" w:rsidP="00D2282E">
      <w:pPr>
        <w:spacing w:after="0" w:line="240" w:lineRule="auto"/>
        <w:rPr>
          <w:rFonts w:ascii="Arial" w:hAnsi="Arial" w:cs="Arial"/>
          <w:sz w:val="20"/>
          <w:szCs w:val="20"/>
        </w:rPr>
      </w:pPr>
    </w:p>
    <w:p w14:paraId="43E88DC5" w14:textId="77777777" w:rsidR="00D2282E" w:rsidRDefault="00D2282E" w:rsidP="00D2282E">
      <w:pPr>
        <w:spacing w:after="0" w:line="240" w:lineRule="auto"/>
        <w:rPr>
          <w:rFonts w:ascii="Arial" w:hAnsi="Arial" w:cs="Arial"/>
          <w:sz w:val="20"/>
          <w:szCs w:val="20"/>
        </w:rPr>
      </w:pPr>
    </w:p>
    <w:p w14:paraId="4B939ABA" w14:textId="77777777" w:rsidR="00D2282E" w:rsidRDefault="00D2282E" w:rsidP="00D2282E">
      <w:pPr>
        <w:spacing w:after="0" w:line="240" w:lineRule="auto"/>
        <w:rPr>
          <w:rFonts w:ascii="Arial" w:hAnsi="Arial" w:cs="Arial"/>
          <w:sz w:val="20"/>
          <w:szCs w:val="20"/>
        </w:rPr>
      </w:pPr>
    </w:p>
    <w:p w14:paraId="78A3BB71" w14:textId="77777777" w:rsidR="00D2282E" w:rsidRDefault="00D2282E" w:rsidP="00D2282E">
      <w:pPr>
        <w:spacing w:after="0" w:line="240" w:lineRule="auto"/>
        <w:rPr>
          <w:rFonts w:ascii="Arial" w:hAnsi="Arial" w:cs="Arial"/>
          <w:sz w:val="20"/>
          <w:szCs w:val="20"/>
        </w:rPr>
      </w:pPr>
    </w:p>
    <w:p w14:paraId="3C5AD124" w14:textId="77777777" w:rsidR="00D2282E" w:rsidRDefault="00D2282E" w:rsidP="00D2282E">
      <w:pPr>
        <w:spacing w:after="0" w:line="240" w:lineRule="auto"/>
        <w:rPr>
          <w:rFonts w:ascii="Arial" w:hAnsi="Arial" w:cs="Arial"/>
          <w:sz w:val="20"/>
          <w:szCs w:val="20"/>
        </w:rPr>
      </w:pPr>
    </w:p>
    <w:p w14:paraId="03162BEC" w14:textId="77777777" w:rsidR="00D2282E" w:rsidRDefault="00D2282E" w:rsidP="00D2282E">
      <w:pPr>
        <w:spacing w:after="0" w:line="240" w:lineRule="auto"/>
        <w:rPr>
          <w:rFonts w:ascii="Arial" w:hAnsi="Arial" w:cs="Arial"/>
          <w:sz w:val="20"/>
          <w:szCs w:val="20"/>
        </w:rPr>
      </w:pPr>
    </w:p>
    <w:p w14:paraId="049FA80C" w14:textId="77777777" w:rsidR="00D2282E" w:rsidRDefault="00D2282E" w:rsidP="00D2282E">
      <w:pPr>
        <w:spacing w:after="0" w:line="240" w:lineRule="auto"/>
        <w:rPr>
          <w:rFonts w:ascii="Arial" w:hAnsi="Arial" w:cs="Arial"/>
          <w:sz w:val="20"/>
          <w:szCs w:val="20"/>
        </w:rPr>
      </w:pPr>
    </w:p>
    <w:p w14:paraId="7BFE8762" w14:textId="77777777" w:rsidR="00D2282E" w:rsidRDefault="00D2282E" w:rsidP="00D2282E">
      <w:pPr>
        <w:spacing w:after="0" w:line="240" w:lineRule="auto"/>
        <w:rPr>
          <w:rFonts w:ascii="Arial" w:hAnsi="Arial" w:cs="Arial"/>
          <w:sz w:val="20"/>
          <w:szCs w:val="20"/>
        </w:rPr>
      </w:pPr>
    </w:p>
    <w:p w14:paraId="6E9CC62E" w14:textId="77777777" w:rsidR="00D2282E" w:rsidRDefault="00D2282E" w:rsidP="00D2282E">
      <w:pPr>
        <w:spacing w:after="0" w:line="240" w:lineRule="auto"/>
        <w:rPr>
          <w:rFonts w:ascii="Arial" w:hAnsi="Arial" w:cs="Arial"/>
          <w:sz w:val="20"/>
          <w:szCs w:val="20"/>
        </w:rPr>
      </w:pPr>
    </w:p>
    <w:p w14:paraId="0F6BD2EB" w14:textId="77777777" w:rsidR="00D2282E" w:rsidRDefault="00D2282E" w:rsidP="00D2282E">
      <w:pPr>
        <w:spacing w:after="0" w:line="240" w:lineRule="auto"/>
        <w:rPr>
          <w:rFonts w:ascii="Arial" w:hAnsi="Arial" w:cs="Arial"/>
          <w:sz w:val="20"/>
          <w:szCs w:val="20"/>
        </w:rPr>
      </w:pPr>
    </w:p>
    <w:p w14:paraId="36872CC1" w14:textId="77777777" w:rsidR="008F4F7E" w:rsidRDefault="008F4F7E" w:rsidP="008F4F7E">
      <w:pPr>
        <w:spacing w:after="0" w:line="240" w:lineRule="auto"/>
        <w:rPr>
          <w:rFonts w:ascii="Arial" w:hAnsi="Arial" w:cs="Arial"/>
          <w:sz w:val="20"/>
          <w:szCs w:val="20"/>
        </w:rPr>
      </w:pPr>
    </w:p>
    <w:p w14:paraId="7ACCC878" w14:textId="77777777" w:rsidR="008F4F7E" w:rsidRDefault="007A53D3" w:rsidP="007A53D3">
      <w:pPr>
        <w:spacing w:after="0" w:line="240" w:lineRule="auto"/>
        <w:ind w:firstLine="360"/>
        <w:rPr>
          <w:rFonts w:ascii="Arial" w:hAnsi="Arial" w:cs="Arial"/>
          <w:b/>
          <w:sz w:val="20"/>
          <w:szCs w:val="20"/>
        </w:rPr>
      </w:pPr>
      <w:r>
        <w:rPr>
          <w:rFonts w:ascii="Arial" w:hAnsi="Arial" w:cs="Arial"/>
          <w:b/>
          <w:sz w:val="20"/>
          <w:szCs w:val="20"/>
        </w:rPr>
        <w:lastRenderedPageBreak/>
        <w:t>4</w:t>
      </w:r>
      <w:r w:rsidR="008F4F7E">
        <w:rPr>
          <w:rFonts w:ascii="Arial" w:hAnsi="Arial" w:cs="Arial"/>
          <w:b/>
          <w:sz w:val="20"/>
          <w:szCs w:val="20"/>
        </w:rPr>
        <w:t xml:space="preserve"> </w:t>
      </w:r>
      <w:r w:rsidR="000C2BED">
        <w:rPr>
          <w:rFonts w:ascii="Arial" w:hAnsi="Arial" w:cs="Arial"/>
          <w:b/>
          <w:sz w:val="20"/>
          <w:szCs w:val="20"/>
        </w:rPr>
        <w:t>–</w:t>
      </w:r>
      <w:r w:rsidR="008F4F7E">
        <w:rPr>
          <w:rFonts w:ascii="Arial" w:hAnsi="Arial" w:cs="Arial"/>
          <w:b/>
          <w:sz w:val="20"/>
          <w:szCs w:val="20"/>
        </w:rPr>
        <w:t xml:space="preserve"> Conclusion</w:t>
      </w:r>
    </w:p>
    <w:p w14:paraId="1D339410" w14:textId="77777777" w:rsidR="000C2BED" w:rsidRPr="00A861E8" w:rsidRDefault="000C2BED" w:rsidP="007A53D3">
      <w:pPr>
        <w:spacing w:after="0" w:line="240" w:lineRule="auto"/>
        <w:ind w:firstLine="360"/>
        <w:rPr>
          <w:rFonts w:ascii="Arial" w:hAnsi="Arial" w:cs="Arial"/>
          <w:sz w:val="20"/>
          <w:szCs w:val="20"/>
        </w:rPr>
      </w:pPr>
    </w:p>
    <w:p w14:paraId="5EC3F603" w14:textId="77777777" w:rsidR="007A53D3" w:rsidRPr="00FE5C5E" w:rsidRDefault="007A53D3" w:rsidP="007A53D3">
      <w:pPr>
        <w:spacing w:after="0" w:line="240" w:lineRule="auto"/>
        <w:jc w:val="both"/>
        <w:rPr>
          <w:rFonts w:ascii="Arial" w:hAnsi="Arial" w:cs="Arial"/>
          <w:sz w:val="20"/>
          <w:szCs w:val="20"/>
        </w:rPr>
      </w:pPr>
      <w:r w:rsidRPr="00FE5C5E">
        <w:rPr>
          <w:rFonts w:ascii="Arial" w:hAnsi="Arial" w:cs="Arial"/>
          <w:sz w:val="20"/>
          <w:szCs w:val="20"/>
        </w:rPr>
        <w:t xml:space="preserve">Le </w:t>
      </w:r>
      <w:r w:rsidR="008F4F7E" w:rsidRPr="00FE5C5E">
        <w:rPr>
          <w:rFonts w:ascii="Arial" w:hAnsi="Arial" w:cs="Arial"/>
          <w:sz w:val="20"/>
          <w:szCs w:val="20"/>
        </w:rPr>
        <w:t xml:space="preserve">laboratoire est doté d’un équipement presque complet permettant le dosage de l’ensemble des paramètres de la biologie courante et le dépistage du BK et de la Résistance à la rifampicine. La bactériologie n’est pas réalisée, mais un projet d’envergure semble en gestation (examens directs, cultures, identifications et antibiogrammes sur automates type </w:t>
      </w:r>
      <w:proofErr w:type="spellStart"/>
      <w:r w:rsidR="008F4F7E" w:rsidRPr="00FE5C5E">
        <w:rPr>
          <w:rFonts w:ascii="Arial" w:hAnsi="Arial" w:cs="Arial"/>
          <w:sz w:val="20"/>
          <w:szCs w:val="20"/>
        </w:rPr>
        <w:t>Vitek</w:t>
      </w:r>
      <w:proofErr w:type="spellEnd"/>
      <w:r w:rsidR="008F4F7E" w:rsidRPr="00FE5C5E">
        <w:rPr>
          <w:rFonts w:ascii="Arial" w:hAnsi="Arial" w:cs="Arial"/>
          <w:sz w:val="20"/>
          <w:szCs w:val="20"/>
        </w:rPr>
        <w:t xml:space="preserve">), projet évoluant sans contribution demandée à BSF sur cette activité, à réévaluer dans 2 ans. </w:t>
      </w:r>
    </w:p>
    <w:p w14:paraId="1EC1C6E1" w14:textId="77777777" w:rsidR="007A53D3" w:rsidRPr="00FE5C5E" w:rsidRDefault="007A53D3" w:rsidP="007A53D3">
      <w:pPr>
        <w:spacing w:after="0" w:line="240" w:lineRule="auto"/>
        <w:jc w:val="both"/>
        <w:rPr>
          <w:rFonts w:ascii="Arial" w:hAnsi="Arial" w:cs="Arial"/>
          <w:sz w:val="20"/>
          <w:szCs w:val="20"/>
        </w:rPr>
      </w:pPr>
      <w:r w:rsidRPr="00FE5C5E">
        <w:rPr>
          <w:rFonts w:ascii="Arial" w:hAnsi="Arial" w:cs="Arial"/>
          <w:sz w:val="20"/>
          <w:szCs w:val="20"/>
        </w:rPr>
        <w:t xml:space="preserve">Les documents qualité ont été envoyés / VB par mail à Mr </w:t>
      </w:r>
      <w:proofErr w:type="spellStart"/>
      <w:r w:rsidRPr="00FE5C5E">
        <w:rPr>
          <w:rFonts w:ascii="Arial" w:hAnsi="Arial" w:cs="Arial"/>
          <w:sz w:val="20"/>
          <w:szCs w:val="20"/>
        </w:rPr>
        <w:t>Pich</w:t>
      </w:r>
      <w:proofErr w:type="spellEnd"/>
      <w:r w:rsidRPr="00FE5C5E">
        <w:rPr>
          <w:rFonts w:ascii="Arial" w:hAnsi="Arial" w:cs="Arial"/>
          <w:sz w:val="20"/>
          <w:szCs w:val="20"/>
        </w:rPr>
        <w:t xml:space="preserve"> </w:t>
      </w:r>
      <w:proofErr w:type="spellStart"/>
      <w:r w:rsidRPr="00FE5C5E">
        <w:rPr>
          <w:rFonts w:ascii="Arial" w:hAnsi="Arial" w:cs="Arial"/>
          <w:sz w:val="20"/>
          <w:szCs w:val="20"/>
        </w:rPr>
        <w:t>Sok</w:t>
      </w:r>
      <w:proofErr w:type="spellEnd"/>
      <w:r w:rsidRPr="00FE5C5E">
        <w:rPr>
          <w:rFonts w:ascii="Arial" w:hAnsi="Arial" w:cs="Arial"/>
          <w:sz w:val="20"/>
          <w:szCs w:val="20"/>
        </w:rPr>
        <w:t xml:space="preserve"> </w:t>
      </w:r>
      <w:proofErr w:type="spellStart"/>
      <w:r w:rsidRPr="00FE5C5E">
        <w:rPr>
          <w:rFonts w:ascii="Arial" w:hAnsi="Arial" w:cs="Arial"/>
          <w:sz w:val="20"/>
          <w:szCs w:val="20"/>
        </w:rPr>
        <w:t>Phorkun</w:t>
      </w:r>
      <w:proofErr w:type="spellEnd"/>
      <w:r w:rsidRPr="00FE5C5E">
        <w:rPr>
          <w:rFonts w:ascii="Arial" w:hAnsi="Arial" w:cs="Arial"/>
          <w:sz w:val="20"/>
          <w:szCs w:val="20"/>
        </w:rPr>
        <w:t> </w:t>
      </w:r>
      <w:r w:rsidR="004D246F">
        <w:rPr>
          <w:rFonts w:ascii="Arial" w:hAnsi="Arial" w:cs="Arial"/>
          <w:sz w:val="20"/>
          <w:szCs w:val="20"/>
        </w:rPr>
        <w:t>et ont été appréciés</w:t>
      </w:r>
    </w:p>
    <w:p w14:paraId="0AF76DE6" w14:textId="77777777" w:rsidR="003C35CC" w:rsidRPr="00FE5C5E" w:rsidRDefault="008F4F7E" w:rsidP="00A4473D">
      <w:pPr>
        <w:spacing w:after="0" w:line="240" w:lineRule="auto"/>
        <w:jc w:val="both"/>
        <w:rPr>
          <w:rFonts w:ascii="Arial" w:hAnsi="Arial" w:cs="Arial"/>
          <w:sz w:val="20"/>
          <w:szCs w:val="20"/>
        </w:rPr>
      </w:pPr>
      <w:r w:rsidRPr="00FE5C5E">
        <w:rPr>
          <w:rFonts w:ascii="Arial" w:hAnsi="Arial" w:cs="Arial"/>
          <w:sz w:val="20"/>
          <w:szCs w:val="20"/>
        </w:rPr>
        <w:t xml:space="preserve">Une dotation pour un appareil à gaz du sang ainsi qu’un </w:t>
      </w:r>
      <w:proofErr w:type="spellStart"/>
      <w:r w:rsidRPr="00FE5C5E">
        <w:rPr>
          <w:rFonts w:ascii="Arial" w:hAnsi="Arial" w:cs="Arial"/>
          <w:sz w:val="20"/>
          <w:szCs w:val="20"/>
        </w:rPr>
        <w:t>P</w:t>
      </w:r>
      <w:r w:rsidR="007A53D3" w:rsidRPr="00FE5C5E">
        <w:rPr>
          <w:rFonts w:ascii="Arial" w:hAnsi="Arial" w:cs="Arial"/>
          <w:sz w:val="20"/>
          <w:szCs w:val="20"/>
        </w:rPr>
        <w:t>H</w:t>
      </w:r>
      <w:r w:rsidRPr="00FE5C5E">
        <w:rPr>
          <w:rFonts w:ascii="Arial" w:hAnsi="Arial" w:cs="Arial"/>
          <w:sz w:val="20"/>
          <w:szCs w:val="20"/>
        </w:rPr>
        <w:t>mètre</w:t>
      </w:r>
      <w:proofErr w:type="spellEnd"/>
      <w:r w:rsidRPr="00FE5C5E">
        <w:rPr>
          <w:rFonts w:ascii="Arial" w:hAnsi="Arial" w:cs="Arial"/>
          <w:sz w:val="20"/>
          <w:szCs w:val="20"/>
        </w:rPr>
        <w:t xml:space="preserve"> ont été évoqués et pourraient être utiles</w:t>
      </w:r>
      <w:r w:rsidR="000C7A20" w:rsidRPr="00FE5C5E">
        <w:rPr>
          <w:rFonts w:ascii="Arial" w:hAnsi="Arial" w:cs="Arial"/>
          <w:sz w:val="20"/>
          <w:szCs w:val="20"/>
        </w:rPr>
        <w:t>, mais sont</w:t>
      </w:r>
      <w:r w:rsidR="007A53D3" w:rsidRPr="00FE5C5E">
        <w:rPr>
          <w:rFonts w:ascii="Arial" w:hAnsi="Arial" w:cs="Arial"/>
          <w:sz w:val="20"/>
          <w:szCs w:val="20"/>
        </w:rPr>
        <w:t xml:space="preserve"> à mettre perspective avec </w:t>
      </w:r>
      <w:r w:rsidR="000C7A20" w:rsidRPr="00FE5C5E">
        <w:rPr>
          <w:rFonts w:ascii="Arial" w:hAnsi="Arial" w:cs="Arial"/>
          <w:sz w:val="20"/>
          <w:szCs w:val="20"/>
        </w:rPr>
        <w:t>les modalités actuelles</w:t>
      </w:r>
      <w:r w:rsidR="007A53D3" w:rsidRPr="00FE5C5E">
        <w:rPr>
          <w:rFonts w:ascii="Arial" w:hAnsi="Arial" w:cs="Arial"/>
          <w:sz w:val="20"/>
          <w:szCs w:val="20"/>
        </w:rPr>
        <w:t xml:space="preserve"> de la prise en charge clinique en réanimation et à réévaluer au fil des missions de PDM</w:t>
      </w:r>
      <w:r w:rsidR="00E96F32" w:rsidRPr="00FE5C5E">
        <w:rPr>
          <w:rFonts w:ascii="Arial" w:hAnsi="Arial" w:cs="Arial"/>
          <w:sz w:val="20"/>
          <w:szCs w:val="20"/>
        </w:rPr>
        <w:t>.</w:t>
      </w:r>
      <w:r w:rsidR="007A53D3" w:rsidRPr="00FE5C5E">
        <w:rPr>
          <w:rFonts w:ascii="Arial" w:hAnsi="Arial" w:cs="Arial"/>
          <w:sz w:val="20"/>
          <w:szCs w:val="20"/>
        </w:rPr>
        <w:t xml:space="preserve"> </w:t>
      </w:r>
    </w:p>
    <w:p w14:paraId="513FC0F5" w14:textId="77777777" w:rsidR="000C7A20" w:rsidRPr="00FE5C5E" w:rsidRDefault="000C7A20" w:rsidP="00A4473D">
      <w:pPr>
        <w:spacing w:after="0" w:line="240" w:lineRule="auto"/>
        <w:jc w:val="both"/>
        <w:rPr>
          <w:rFonts w:ascii="Arial" w:hAnsi="Arial" w:cs="Arial"/>
          <w:sz w:val="20"/>
          <w:szCs w:val="20"/>
        </w:rPr>
      </w:pPr>
      <w:r w:rsidRPr="00FE5C5E">
        <w:rPr>
          <w:rFonts w:ascii="Arial" w:hAnsi="Arial" w:cs="Arial"/>
          <w:sz w:val="20"/>
          <w:szCs w:val="20"/>
        </w:rPr>
        <w:t xml:space="preserve">Nous avons fait savoir que nous restions disposés à tout moment </w:t>
      </w:r>
      <w:r w:rsidR="00ED44DC" w:rsidRPr="00FE5C5E">
        <w:rPr>
          <w:rFonts w:ascii="Arial" w:hAnsi="Arial" w:cs="Arial"/>
          <w:sz w:val="20"/>
          <w:szCs w:val="20"/>
        </w:rPr>
        <w:t xml:space="preserve">à </w:t>
      </w:r>
      <w:r w:rsidRPr="00FE5C5E">
        <w:rPr>
          <w:rFonts w:ascii="Arial" w:hAnsi="Arial" w:cs="Arial"/>
          <w:sz w:val="20"/>
          <w:szCs w:val="20"/>
        </w:rPr>
        <w:t>prop</w:t>
      </w:r>
      <w:r w:rsidR="00ED44DC" w:rsidRPr="00FE5C5E">
        <w:rPr>
          <w:rFonts w:ascii="Arial" w:hAnsi="Arial" w:cs="Arial"/>
          <w:sz w:val="20"/>
          <w:szCs w:val="20"/>
        </w:rPr>
        <w:t>oser une aide adaptée</w:t>
      </w:r>
      <w:r w:rsidRPr="00FE5C5E">
        <w:rPr>
          <w:rFonts w:ascii="Arial" w:hAnsi="Arial" w:cs="Arial"/>
          <w:sz w:val="20"/>
          <w:szCs w:val="20"/>
        </w:rPr>
        <w:t>, selon l’évolution de leurs besoin</w:t>
      </w:r>
      <w:r w:rsidR="00FE5C5E">
        <w:rPr>
          <w:rFonts w:ascii="Arial" w:hAnsi="Arial" w:cs="Arial"/>
          <w:sz w:val="20"/>
          <w:szCs w:val="20"/>
        </w:rPr>
        <w:t>s.</w:t>
      </w:r>
    </w:p>
    <w:p w14:paraId="15DA5DE2" w14:textId="77777777" w:rsidR="001C7570" w:rsidRDefault="001C7570" w:rsidP="00A4473D">
      <w:pPr>
        <w:spacing w:after="0" w:line="240" w:lineRule="auto"/>
        <w:jc w:val="both"/>
        <w:rPr>
          <w:rFonts w:ascii="Arial" w:hAnsi="Arial" w:cs="Arial"/>
          <w:b/>
          <w:sz w:val="20"/>
          <w:szCs w:val="20"/>
        </w:rPr>
      </w:pPr>
    </w:p>
    <w:p w14:paraId="755069A3" w14:textId="77777777" w:rsidR="001C7570" w:rsidRDefault="001C7570" w:rsidP="00A4473D">
      <w:pPr>
        <w:spacing w:after="0" w:line="240" w:lineRule="auto"/>
        <w:jc w:val="both"/>
        <w:rPr>
          <w:rFonts w:ascii="Arial" w:hAnsi="Arial" w:cs="Arial"/>
          <w:b/>
          <w:sz w:val="20"/>
          <w:szCs w:val="20"/>
        </w:rPr>
      </w:pPr>
    </w:p>
    <w:p w14:paraId="28F17772" w14:textId="77777777" w:rsidR="001C7570" w:rsidRDefault="001C7570" w:rsidP="00A4473D">
      <w:pPr>
        <w:spacing w:after="0" w:line="240" w:lineRule="auto"/>
        <w:jc w:val="both"/>
        <w:rPr>
          <w:rFonts w:ascii="Arial" w:hAnsi="Arial" w:cs="Arial"/>
          <w:b/>
          <w:sz w:val="20"/>
          <w:szCs w:val="20"/>
        </w:rPr>
      </w:pPr>
    </w:p>
    <w:p w14:paraId="5280132D" w14:textId="77777777" w:rsidR="001C7570" w:rsidRDefault="001C7570" w:rsidP="00A4473D">
      <w:pPr>
        <w:spacing w:after="0" w:line="240" w:lineRule="auto"/>
        <w:jc w:val="both"/>
        <w:rPr>
          <w:rFonts w:ascii="Arial" w:hAnsi="Arial" w:cs="Arial"/>
          <w:b/>
          <w:sz w:val="20"/>
          <w:szCs w:val="20"/>
        </w:rPr>
      </w:pPr>
    </w:p>
    <w:p w14:paraId="166C791F" w14:textId="77777777" w:rsidR="001C7570" w:rsidRDefault="001C7570" w:rsidP="00A4473D">
      <w:pPr>
        <w:spacing w:after="0" w:line="240" w:lineRule="auto"/>
        <w:jc w:val="both"/>
        <w:rPr>
          <w:rFonts w:ascii="Arial" w:hAnsi="Arial" w:cs="Arial"/>
          <w:b/>
          <w:sz w:val="20"/>
          <w:szCs w:val="20"/>
        </w:rPr>
      </w:pPr>
    </w:p>
    <w:p w14:paraId="5A6F5095" w14:textId="77777777" w:rsidR="001C7570" w:rsidRDefault="001C7570" w:rsidP="00A4473D">
      <w:pPr>
        <w:spacing w:after="0" w:line="240" w:lineRule="auto"/>
        <w:jc w:val="both"/>
        <w:rPr>
          <w:rFonts w:ascii="Arial" w:hAnsi="Arial" w:cs="Arial"/>
          <w:b/>
          <w:sz w:val="20"/>
          <w:szCs w:val="20"/>
        </w:rPr>
      </w:pPr>
    </w:p>
    <w:p w14:paraId="7B73586A" w14:textId="77777777" w:rsidR="001C7570" w:rsidRDefault="001C7570" w:rsidP="00A4473D">
      <w:pPr>
        <w:spacing w:after="0" w:line="240" w:lineRule="auto"/>
        <w:jc w:val="both"/>
        <w:rPr>
          <w:rFonts w:ascii="Arial" w:hAnsi="Arial" w:cs="Arial"/>
          <w:b/>
          <w:sz w:val="20"/>
          <w:szCs w:val="20"/>
        </w:rPr>
      </w:pPr>
    </w:p>
    <w:p w14:paraId="1313D71E" w14:textId="77777777" w:rsidR="001C7570" w:rsidRDefault="001C7570" w:rsidP="00A4473D">
      <w:pPr>
        <w:spacing w:after="0" w:line="240" w:lineRule="auto"/>
        <w:jc w:val="both"/>
        <w:rPr>
          <w:rFonts w:ascii="Arial" w:hAnsi="Arial" w:cs="Arial"/>
          <w:b/>
          <w:sz w:val="20"/>
          <w:szCs w:val="20"/>
        </w:rPr>
      </w:pPr>
    </w:p>
    <w:p w14:paraId="7B305011" w14:textId="77777777" w:rsidR="001C7570" w:rsidRDefault="001C7570" w:rsidP="00A4473D">
      <w:pPr>
        <w:spacing w:after="0" w:line="240" w:lineRule="auto"/>
        <w:jc w:val="both"/>
        <w:rPr>
          <w:rFonts w:ascii="Arial" w:hAnsi="Arial" w:cs="Arial"/>
          <w:b/>
          <w:sz w:val="20"/>
          <w:szCs w:val="20"/>
        </w:rPr>
      </w:pPr>
    </w:p>
    <w:p w14:paraId="077CA8E5" w14:textId="77777777" w:rsidR="001C7570" w:rsidRDefault="001C7570" w:rsidP="00A4473D">
      <w:pPr>
        <w:spacing w:after="0" w:line="240" w:lineRule="auto"/>
        <w:jc w:val="both"/>
        <w:rPr>
          <w:rFonts w:ascii="Arial" w:hAnsi="Arial" w:cs="Arial"/>
          <w:b/>
          <w:sz w:val="20"/>
          <w:szCs w:val="20"/>
        </w:rPr>
      </w:pPr>
    </w:p>
    <w:p w14:paraId="54681176" w14:textId="77777777" w:rsidR="001C7570" w:rsidRDefault="001C7570" w:rsidP="00A4473D">
      <w:pPr>
        <w:spacing w:after="0" w:line="240" w:lineRule="auto"/>
        <w:jc w:val="both"/>
        <w:rPr>
          <w:rFonts w:ascii="Arial" w:hAnsi="Arial" w:cs="Arial"/>
          <w:b/>
          <w:sz w:val="20"/>
          <w:szCs w:val="20"/>
        </w:rPr>
      </w:pPr>
    </w:p>
    <w:p w14:paraId="3772C584" w14:textId="77777777" w:rsidR="001C7570" w:rsidRDefault="001C7570" w:rsidP="00A4473D">
      <w:pPr>
        <w:spacing w:after="0" w:line="240" w:lineRule="auto"/>
        <w:jc w:val="both"/>
        <w:rPr>
          <w:rFonts w:ascii="Arial" w:hAnsi="Arial" w:cs="Arial"/>
          <w:b/>
          <w:sz w:val="20"/>
          <w:szCs w:val="20"/>
        </w:rPr>
      </w:pPr>
    </w:p>
    <w:p w14:paraId="49103723" w14:textId="77777777" w:rsidR="001C7570" w:rsidRDefault="001C7570" w:rsidP="00A4473D">
      <w:pPr>
        <w:spacing w:after="0" w:line="240" w:lineRule="auto"/>
        <w:jc w:val="both"/>
        <w:rPr>
          <w:rFonts w:ascii="Arial" w:hAnsi="Arial" w:cs="Arial"/>
          <w:b/>
          <w:sz w:val="20"/>
          <w:szCs w:val="20"/>
        </w:rPr>
      </w:pPr>
    </w:p>
    <w:p w14:paraId="0E201FEC" w14:textId="77777777" w:rsidR="001C7570" w:rsidRDefault="001C7570" w:rsidP="00A4473D">
      <w:pPr>
        <w:spacing w:after="0" w:line="240" w:lineRule="auto"/>
        <w:jc w:val="both"/>
        <w:rPr>
          <w:rFonts w:ascii="Arial" w:hAnsi="Arial" w:cs="Arial"/>
          <w:b/>
          <w:sz w:val="20"/>
          <w:szCs w:val="20"/>
        </w:rPr>
      </w:pPr>
    </w:p>
    <w:p w14:paraId="01754AEC" w14:textId="77777777" w:rsidR="001C7570" w:rsidRDefault="001C7570" w:rsidP="00A4473D">
      <w:pPr>
        <w:spacing w:after="0" w:line="240" w:lineRule="auto"/>
        <w:jc w:val="both"/>
        <w:rPr>
          <w:rFonts w:ascii="Arial" w:hAnsi="Arial" w:cs="Arial"/>
          <w:b/>
          <w:sz w:val="20"/>
          <w:szCs w:val="20"/>
        </w:rPr>
      </w:pPr>
    </w:p>
    <w:p w14:paraId="0BC7FD54" w14:textId="77777777" w:rsidR="001C7570" w:rsidRDefault="001C7570" w:rsidP="00A4473D">
      <w:pPr>
        <w:spacing w:after="0" w:line="240" w:lineRule="auto"/>
        <w:jc w:val="both"/>
        <w:rPr>
          <w:rFonts w:ascii="Arial" w:hAnsi="Arial" w:cs="Arial"/>
          <w:b/>
          <w:sz w:val="20"/>
          <w:szCs w:val="20"/>
        </w:rPr>
      </w:pPr>
    </w:p>
    <w:p w14:paraId="124E3ED6" w14:textId="77777777" w:rsidR="001C7570" w:rsidRDefault="001C7570" w:rsidP="00A4473D">
      <w:pPr>
        <w:spacing w:after="0" w:line="240" w:lineRule="auto"/>
        <w:jc w:val="both"/>
        <w:rPr>
          <w:rFonts w:ascii="Arial" w:hAnsi="Arial" w:cs="Arial"/>
          <w:b/>
          <w:sz w:val="20"/>
          <w:szCs w:val="20"/>
        </w:rPr>
      </w:pPr>
    </w:p>
    <w:p w14:paraId="5ECD4303" w14:textId="77777777" w:rsidR="001C7570" w:rsidRDefault="001C7570" w:rsidP="00A4473D">
      <w:pPr>
        <w:spacing w:after="0" w:line="240" w:lineRule="auto"/>
        <w:jc w:val="both"/>
        <w:rPr>
          <w:rFonts w:ascii="Arial" w:hAnsi="Arial" w:cs="Arial"/>
          <w:b/>
          <w:sz w:val="20"/>
          <w:szCs w:val="20"/>
        </w:rPr>
      </w:pPr>
    </w:p>
    <w:p w14:paraId="0390B32E" w14:textId="77777777" w:rsidR="001C7570" w:rsidRDefault="001C7570" w:rsidP="00A4473D">
      <w:pPr>
        <w:spacing w:after="0" w:line="240" w:lineRule="auto"/>
        <w:jc w:val="both"/>
        <w:rPr>
          <w:rFonts w:ascii="Arial" w:hAnsi="Arial" w:cs="Arial"/>
          <w:b/>
          <w:sz w:val="20"/>
          <w:szCs w:val="20"/>
        </w:rPr>
      </w:pPr>
    </w:p>
    <w:p w14:paraId="6136A8DA" w14:textId="77777777" w:rsidR="001C7570" w:rsidRDefault="001C7570" w:rsidP="00A4473D">
      <w:pPr>
        <w:spacing w:after="0" w:line="240" w:lineRule="auto"/>
        <w:jc w:val="both"/>
        <w:rPr>
          <w:rFonts w:ascii="Arial" w:hAnsi="Arial" w:cs="Arial"/>
          <w:b/>
          <w:sz w:val="20"/>
          <w:szCs w:val="20"/>
        </w:rPr>
      </w:pPr>
    </w:p>
    <w:p w14:paraId="08F8956E" w14:textId="77777777" w:rsidR="001C7570" w:rsidRDefault="001C7570" w:rsidP="00A4473D">
      <w:pPr>
        <w:spacing w:after="0" w:line="240" w:lineRule="auto"/>
        <w:jc w:val="both"/>
        <w:rPr>
          <w:rFonts w:ascii="Arial" w:hAnsi="Arial" w:cs="Arial"/>
          <w:b/>
          <w:sz w:val="20"/>
          <w:szCs w:val="20"/>
        </w:rPr>
      </w:pPr>
    </w:p>
    <w:p w14:paraId="43895575" w14:textId="77777777" w:rsidR="001C7570" w:rsidRDefault="001C7570" w:rsidP="00A4473D">
      <w:pPr>
        <w:spacing w:after="0" w:line="240" w:lineRule="auto"/>
        <w:jc w:val="both"/>
        <w:rPr>
          <w:rFonts w:ascii="Arial" w:hAnsi="Arial" w:cs="Arial"/>
          <w:b/>
          <w:sz w:val="20"/>
          <w:szCs w:val="20"/>
        </w:rPr>
      </w:pPr>
    </w:p>
    <w:p w14:paraId="06A041B3" w14:textId="77777777" w:rsidR="001C7570" w:rsidRDefault="001C7570" w:rsidP="00A4473D">
      <w:pPr>
        <w:spacing w:after="0" w:line="240" w:lineRule="auto"/>
        <w:jc w:val="both"/>
        <w:rPr>
          <w:rFonts w:ascii="Arial" w:hAnsi="Arial" w:cs="Arial"/>
          <w:b/>
          <w:sz w:val="20"/>
          <w:szCs w:val="20"/>
        </w:rPr>
      </w:pPr>
    </w:p>
    <w:p w14:paraId="4D051B7C" w14:textId="77777777" w:rsidR="001C7570" w:rsidRDefault="001C7570" w:rsidP="00A4473D">
      <w:pPr>
        <w:spacing w:after="0" w:line="240" w:lineRule="auto"/>
        <w:jc w:val="both"/>
        <w:rPr>
          <w:rFonts w:ascii="Arial" w:hAnsi="Arial" w:cs="Arial"/>
          <w:b/>
          <w:sz w:val="20"/>
          <w:szCs w:val="20"/>
        </w:rPr>
      </w:pPr>
    </w:p>
    <w:p w14:paraId="57FC4B5F" w14:textId="77777777" w:rsidR="001C7570" w:rsidRDefault="001C7570" w:rsidP="00A4473D">
      <w:pPr>
        <w:spacing w:after="0" w:line="240" w:lineRule="auto"/>
        <w:jc w:val="both"/>
        <w:rPr>
          <w:rFonts w:ascii="Arial" w:hAnsi="Arial" w:cs="Arial"/>
          <w:b/>
          <w:sz w:val="20"/>
          <w:szCs w:val="20"/>
        </w:rPr>
      </w:pPr>
    </w:p>
    <w:p w14:paraId="04E467DD" w14:textId="77777777" w:rsidR="001C7570" w:rsidRDefault="001C7570" w:rsidP="00A4473D">
      <w:pPr>
        <w:spacing w:after="0" w:line="240" w:lineRule="auto"/>
        <w:jc w:val="both"/>
        <w:rPr>
          <w:rFonts w:ascii="Arial" w:hAnsi="Arial" w:cs="Arial"/>
          <w:b/>
          <w:sz w:val="20"/>
          <w:szCs w:val="20"/>
        </w:rPr>
      </w:pPr>
    </w:p>
    <w:p w14:paraId="49712F6C" w14:textId="77777777" w:rsidR="001C7570" w:rsidRDefault="001C7570" w:rsidP="00A4473D">
      <w:pPr>
        <w:spacing w:after="0" w:line="240" w:lineRule="auto"/>
        <w:jc w:val="both"/>
        <w:rPr>
          <w:rFonts w:ascii="Arial" w:hAnsi="Arial" w:cs="Arial"/>
          <w:b/>
          <w:sz w:val="20"/>
          <w:szCs w:val="20"/>
        </w:rPr>
      </w:pPr>
    </w:p>
    <w:p w14:paraId="16352D89" w14:textId="77777777" w:rsidR="001C7570" w:rsidRDefault="001C7570" w:rsidP="00A4473D">
      <w:pPr>
        <w:spacing w:after="0" w:line="240" w:lineRule="auto"/>
        <w:jc w:val="both"/>
        <w:rPr>
          <w:rFonts w:ascii="Arial" w:hAnsi="Arial" w:cs="Arial"/>
          <w:b/>
          <w:sz w:val="20"/>
          <w:szCs w:val="20"/>
        </w:rPr>
      </w:pPr>
    </w:p>
    <w:p w14:paraId="11209872" w14:textId="77777777" w:rsidR="001C7570" w:rsidRDefault="001C7570" w:rsidP="00A4473D">
      <w:pPr>
        <w:spacing w:after="0" w:line="240" w:lineRule="auto"/>
        <w:jc w:val="both"/>
        <w:rPr>
          <w:rFonts w:ascii="Arial" w:hAnsi="Arial" w:cs="Arial"/>
          <w:b/>
          <w:sz w:val="20"/>
          <w:szCs w:val="20"/>
        </w:rPr>
      </w:pPr>
    </w:p>
    <w:p w14:paraId="2A84FF51" w14:textId="77777777" w:rsidR="001C7570" w:rsidRDefault="001C7570" w:rsidP="00A4473D">
      <w:pPr>
        <w:spacing w:after="0" w:line="240" w:lineRule="auto"/>
        <w:jc w:val="both"/>
        <w:rPr>
          <w:rFonts w:ascii="Arial" w:hAnsi="Arial" w:cs="Arial"/>
          <w:b/>
          <w:sz w:val="20"/>
          <w:szCs w:val="20"/>
        </w:rPr>
      </w:pPr>
    </w:p>
    <w:p w14:paraId="4B439F37" w14:textId="77777777" w:rsidR="001C7570" w:rsidRDefault="001C7570" w:rsidP="00A4473D">
      <w:pPr>
        <w:spacing w:after="0" w:line="240" w:lineRule="auto"/>
        <w:jc w:val="both"/>
        <w:rPr>
          <w:rFonts w:ascii="Arial" w:hAnsi="Arial" w:cs="Arial"/>
          <w:b/>
          <w:sz w:val="20"/>
          <w:szCs w:val="20"/>
        </w:rPr>
      </w:pPr>
    </w:p>
    <w:p w14:paraId="7C3FE42F" w14:textId="77777777" w:rsidR="001C7570" w:rsidRDefault="001C7570" w:rsidP="00A4473D">
      <w:pPr>
        <w:spacing w:after="0" w:line="240" w:lineRule="auto"/>
        <w:jc w:val="both"/>
        <w:rPr>
          <w:rFonts w:ascii="Arial" w:hAnsi="Arial" w:cs="Arial"/>
          <w:b/>
          <w:sz w:val="20"/>
          <w:szCs w:val="20"/>
        </w:rPr>
      </w:pPr>
    </w:p>
    <w:p w14:paraId="3A21CBCC" w14:textId="77777777" w:rsidR="001C7570" w:rsidRDefault="001C7570" w:rsidP="00A4473D">
      <w:pPr>
        <w:spacing w:after="0" w:line="240" w:lineRule="auto"/>
        <w:jc w:val="both"/>
        <w:rPr>
          <w:rFonts w:ascii="Arial" w:hAnsi="Arial" w:cs="Arial"/>
          <w:b/>
          <w:sz w:val="20"/>
          <w:szCs w:val="20"/>
        </w:rPr>
      </w:pPr>
    </w:p>
    <w:p w14:paraId="3D941A2A" w14:textId="77777777" w:rsidR="001C7570" w:rsidRDefault="001C7570" w:rsidP="00A4473D">
      <w:pPr>
        <w:spacing w:after="0" w:line="240" w:lineRule="auto"/>
        <w:jc w:val="both"/>
        <w:rPr>
          <w:rFonts w:ascii="Arial" w:hAnsi="Arial" w:cs="Arial"/>
          <w:b/>
          <w:sz w:val="20"/>
          <w:szCs w:val="20"/>
        </w:rPr>
      </w:pPr>
    </w:p>
    <w:p w14:paraId="75BC9AEA" w14:textId="77777777" w:rsidR="001C7570" w:rsidRDefault="001C7570" w:rsidP="00A4473D">
      <w:pPr>
        <w:spacing w:after="0" w:line="240" w:lineRule="auto"/>
        <w:jc w:val="both"/>
        <w:rPr>
          <w:rFonts w:ascii="Arial" w:hAnsi="Arial" w:cs="Arial"/>
          <w:b/>
          <w:sz w:val="20"/>
          <w:szCs w:val="20"/>
        </w:rPr>
      </w:pPr>
    </w:p>
    <w:p w14:paraId="5F900528" w14:textId="77777777" w:rsidR="001C7570" w:rsidRDefault="001C7570" w:rsidP="00A4473D">
      <w:pPr>
        <w:spacing w:after="0" w:line="240" w:lineRule="auto"/>
        <w:jc w:val="both"/>
        <w:rPr>
          <w:rFonts w:ascii="Arial" w:hAnsi="Arial" w:cs="Arial"/>
          <w:b/>
          <w:sz w:val="20"/>
          <w:szCs w:val="20"/>
        </w:rPr>
      </w:pPr>
    </w:p>
    <w:p w14:paraId="3322BD01" w14:textId="77777777" w:rsidR="001C7570" w:rsidRDefault="001C7570" w:rsidP="00A4473D">
      <w:pPr>
        <w:spacing w:after="0" w:line="240" w:lineRule="auto"/>
        <w:jc w:val="both"/>
        <w:rPr>
          <w:rFonts w:ascii="Arial" w:hAnsi="Arial" w:cs="Arial"/>
          <w:b/>
          <w:sz w:val="20"/>
          <w:szCs w:val="20"/>
        </w:rPr>
      </w:pPr>
    </w:p>
    <w:p w14:paraId="56B9914D" w14:textId="77777777" w:rsidR="001C7570" w:rsidRDefault="001C7570" w:rsidP="00A4473D">
      <w:pPr>
        <w:spacing w:after="0" w:line="240" w:lineRule="auto"/>
        <w:jc w:val="both"/>
        <w:rPr>
          <w:rFonts w:ascii="Arial" w:hAnsi="Arial" w:cs="Arial"/>
          <w:b/>
          <w:sz w:val="20"/>
          <w:szCs w:val="20"/>
        </w:rPr>
      </w:pPr>
    </w:p>
    <w:p w14:paraId="28080AD2" w14:textId="77777777" w:rsidR="001C7570" w:rsidRDefault="001C7570" w:rsidP="00A4473D">
      <w:pPr>
        <w:spacing w:after="0" w:line="240" w:lineRule="auto"/>
        <w:jc w:val="both"/>
        <w:rPr>
          <w:rFonts w:ascii="Arial" w:hAnsi="Arial" w:cs="Arial"/>
          <w:b/>
          <w:sz w:val="20"/>
          <w:szCs w:val="20"/>
        </w:rPr>
      </w:pPr>
    </w:p>
    <w:p w14:paraId="5793D794" w14:textId="77777777" w:rsidR="001C7570" w:rsidRDefault="001C7570" w:rsidP="00A4473D">
      <w:pPr>
        <w:spacing w:after="0" w:line="240" w:lineRule="auto"/>
        <w:jc w:val="both"/>
        <w:rPr>
          <w:rFonts w:ascii="Arial" w:hAnsi="Arial" w:cs="Arial"/>
          <w:b/>
          <w:sz w:val="20"/>
          <w:szCs w:val="20"/>
        </w:rPr>
      </w:pPr>
    </w:p>
    <w:p w14:paraId="5DC238EF" w14:textId="77777777" w:rsidR="001C7570" w:rsidRDefault="001C7570" w:rsidP="00A4473D">
      <w:pPr>
        <w:spacing w:after="0" w:line="240" w:lineRule="auto"/>
        <w:jc w:val="both"/>
        <w:rPr>
          <w:rFonts w:ascii="Arial" w:hAnsi="Arial" w:cs="Arial"/>
          <w:b/>
          <w:sz w:val="20"/>
          <w:szCs w:val="20"/>
        </w:rPr>
      </w:pPr>
    </w:p>
    <w:p w14:paraId="7F0EFF70" w14:textId="77777777" w:rsidR="001C7570" w:rsidRDefault="001C7570" w:rsidP="00A4473D">
      <w:pPr>
        <w:spacing w:after="0" w:line="240" w:lineRule="auto"/>
        <w:jc w:val="both"/>
        <w:rPr>
          <w:rFonts w:ascii="Arial" w:hAnsi="Arial" w:cs="Arial"/>
          <w:b/>
          <w:sz w:val="20"/>
          <w:szCs w:val="20"/>
        </w:rPr>
      </w:pPr>
    </w:p>
    <w:p w14:paraId="7D6A6AFD" w14:textId="77777777" w:rsidR="000F2310" w:rsidRDefault="000F2310" w:rsidP="00A4473D">
      <w:pPr>
        <w:spacing w:after="0" w:line="240" w:lineRule="auto"/>
        <w:jc w:val="both"/>
        <w:rPr>
          <w:rFonts w:ascii="Arial" w:hAnsi="Arial" w:cs="Arial"/>
          <w:b/>
          <w:sz w:val="20"/>
          <w:szCs w:val="20"/>
        </w:rPr>
      </w:pPr>
    </w:p>
    <w:p w14:paraId="76975D20" w14:textId="77777777" w:rsidR="001C7570" w:rsidRPr="00A4473D" w:rsidRDefault="001C7570" w:rsidP="00A4473D">
      <w:pPr>
        <w:spacing w:after="0" w:line="240" w:lineRule="auto"/>
        <w:jc w:val="both"/>
        <w:rPr>
          <w:b/>
          <w:bCs/>
          <w:u w:val="single"/>
        </w:rPr>
      </w:pPr>
    </w:p>
    <w:p w14:paraId="27DC8026" w14:textId="77777777" w:rsidR="007A53D3" w:rsidRPr="008F4F7E" w:rsidRDefault="007A53D3" w:rsidP="001C7570">
      <w:pPr>
        <w:pStyle w:val="Citationintense"/>
        <w:ind w:left="360"/>
      </w:pPr>
      <w:r>
        <w:lastRenderedPageBreak/>
        <w:t xml:space="preserve">Hôpital </w:t>
      </w:r>
      <w:r w:rsidR="00D2282E">
        <w:t xml:space="preserve">de District </w:t>
      </w:r>
      <w:r>
        <w:t xml:space="preserve">de </w:t>
      </w:r>
      <w:proofErr w:type="spellStart"/>
      <w:r w:rsidR="00D2282E">
        <w:t>Preah</w:t>
      </w:r>
      <w:proofErr w:type="spellEnd"/>
      <w:r w:rsidR="00D2282E">
        <w:t xml:space="preserve"> Net </w:t>
      </w:r>
      <w:proofErr w:type="spellStart"/>
      <w:r w:rsidR="00D2282E">
        <w:t>Preah</w:t>
      </w:r>
      <w:proofErr w:type="spellEnd"/>
    </w:p>
    <w:p w14:paraId="512CFE75" w14:textId="77777777" w:rsidR="007A53D3" w:rsidRDefault="007A53D3" w:rsidP="000C7A20">
      <w:pPr>
        <w:spacing w:after="0" w:line="240" w:lineRule="auto"/>
        <w:jc w:val="both"/>
        <w:rPr>
          <w:rFonts w:ascii="Arial" w:hAnsi="Arial" w:cs="Arial"/>
          <w:sz w:val="20"/>
          <w:szCs w:val="20"/>
        </w:rPr>
      </w:pPr>
      <w:r>
        <w:rPr>
          <w:rFonts w:ascii="Arial" w:hAnsi="Arial" w:cs="Arial"/>
          <w:sz w:val="20"/>
          <w:szCs w:val="20"/>
        </w:rPr>
        <w:t>Hôpital pavillonnaire général non universitaire, niveau CPA</w:t>
      </w:r>
      <w:r w:rsidR="00020C27">
        <w:rPr>
          <w:rFonts w:ascii="Arial" w:hAnsi="Arial" w:cs="Arial"/>
          <w:sz w:val="20"/>
          <w:szCs w:val="20"/>
        </w:rPr>
        <w:t>1</w:t>
      </w:r>
      <w:r w:rsidR="001370C8">
        <w:rPr>
          <w:rFonts w:ascii="Arial" w:hAnsi="Arial" w:cs="Arial"/>
          <w:sz w:val="20"/>
          <w:szCs w:val="20"/>
        </w:rPr>
        <w:t xml:space="preserve">, </w:t>
      </w:r>
      <w:r>
        <w:rPr>
          <w:rFonts w:ascii="Arial" w:hAnsi="Arial" w:cs="Arial"/>
          <w:sz w:val="20"/>
          <w:szCs w:val="20"/>
        </w:rPr>
        <w:t xml:space="preserve">référent sur plusieurs pathologies infectieuses dont Tuberculose, VIH, Dengue </w:t>
      </w:r>
    </w:p>
    <w:p w14:paraId="462AA160" w14:textId="77777777" w:rsidR="001370C8" w:rsidRDefault="00570A94" w:rsidP="000C7A20">
      <w:pPr>
        <w:spacing w:after="0" w:line="240" w:lineRule="auto"/>
        <w:jc w:val="both"/>
        <w:rPr>
          <w:rFonts w:ascii="Arial" w:hAnsi="Arial" w:cs="Arial"/>
          <w:sz w:val="20"/>
          <w:szCs w:val="20"/>
        </w:rPr>
      </w:pPr>
      <w:r>
        <w:rPr>
          <w:rFonts w:ascii="Arial" w:hAnsi="Arial" w:cs="Arial"/>
          <w:sz w:val="20"/>
          <w:szCs w:val="20"/>
        </w:rPr>
        <w:t>65</w:t>
      </w:r>
      <w:r w:rsidR="007A53D3">
        <w:rPr>
          <w:rFonts w:ascii="Arial" w:hAnsi="Arial" w:cs="Arial"/>
          <w:sz w:val="20"/>
          <w:szCs w:val="20"/>
        </w:rPr>
        <w:t xml:space="preserve"> lits </w:t>
      </w:r>
      <w:r>
        <w:rPr>
          <w:rFonts w:ascii="Arial" w:hAnsi="Arial" w:cs="Arial"/>
          <w:sz w:val="20"/>
          <w:szCs w:val="20"/>
        </w:rPr>
        <w:t xml:space="preserve">adulte </w:t>
      </w:r>
      <w:r w:rsidR="007A53D3">
        <w:rPr>
          <w:rFonts w:ascii="Arial" w:hAnsi="Arial" w:cs="Arial"/>
          <w:sz w:val="20"/>
          <w:szCs w:val="20"/>
        </w:rPr>
        <w:t xml:space="preserve">et </w:t>
      </w:r>
      <w:r>
        <w:rPr>
          <w:rFonts w:ascii="Arial" w:hAnsi="Arial" w:cs="Arial"/>
          <w:sz w:val="20"/>
          <w:szCs w:val="20"/>
        </w:rPr>
        <w:t xml:space="preserve">15 lits </w:t>
      </w:r>
      <w:r w:rsidR="007A53D3">
        <w:rPr>
          <w:rFonts w:ascii="Arial" w:hAnsi="Arial" w:cs="Arial"/>
          <w:sz w:val="20"/>
          <w:szCs w:val="20"/>
        </w:rPr>
        <w:t xml:space="preserve">pédiatrie, </w:t>
      </w:r>
      <w:r w:rsidR="008E573C">
        <w:rPr>
          <w:rFonts w:ascii="Arial" w:hAnsi="Arial" w:cs="Arial"/>
          <w:sz w:val="20"/>
          <w:szCs w:val="20"/>
        </w:rPr>
        <w:t xml:space="preserve">6 médecins, environ </w:t>
      </w:r>
      <w:proofErr w:type="gramStart"/>
      <w:r>
        <w:rPr>
          <w:rFonts w:ascii="Arial" w:hAnsi="Arial" w:cs="Arial"/>
          <w:sz w:val="20"/>
          <w:szCs w:val="20"/>
        </w:rPr>
        <w:t>25  infirmières</w:t>
      </w:r>
      <w:proofErr w:type="gramEnd"/>
      <w:r>
        <w:rPr>
          <w:rFonts w:ascii="Arial" w:hAnsi="Arial" w:cs="Arial"/>
          <w:sz w:val="20"/>
          <w:szCs w:val="20"/>
        </w:rPr>
        <w:t>, 5  techniciens de labo</w:t>
      </w:r>
    </w:p>
    <w:p w14:paraId="6C7DB5AA" w14:textId="77777777" w:rsidR="00570A94" w:rsidRDefault="001370C8" w:rsidP="000C7A20">
      <w:pPr>
        <w:spacing w:after="0" w:line="240" w:lineRule="auto"/>
        <w:jc w:val="both"/>
        <w:rPr>
          <w:rFonts w:ascii="Arial" w:hAnsi="Arial" w:cs="Arial"/>
          <w:sz w:val="20"/>
          <w:szCs w:val="20"/>
        </w:rPr>
      </w:pPr>
      <w:r>
        <w:rPr>
          <w:rFonts w:ascii="Arial" w:hAnsi="Arial" w:cs="Arial"/>
          <w:sz w:val="20"/>
          <w:szCs w:val="20"/>
        </w:rPr>
        <w:t>1 accueil urgences et consultations</w:t>
      </w:r>
      <w:r w:rsidR="007A53D3">
        <w:rPr>
          <w:rFonts w:ascii="Arial" w:hAnsi="Arial" w:cs="Arial"/>
          <w:sz w:val="20"/>
          <w:szCs w:val="20"/>
        </w:rPr>
        <w:t xml:space="preserve"> </w:t>
      </w:r>
      <w:r w:rsidR="00ED4D55" w:rsidRPr="00ED4D55">
        <w:rPr>
          <w:rFonts w:ascii="Arial" w:hAnsi="Arial" w:cs="Arial"/>
          <w:b/>
          <w:color w:val="2F5496" w:themeColor="accent1" w:themeShade="BF"/>
          <w:sz w:val="20"/>
          <w:szCs w:val="20"/>
        </w:rPr>
        <w:t>(photos)</w:t>
      </w:r>
    </w:p>
    <w:p w14:paraId="2DAF3A23" w14:textId="77777777" w:rsidR="007A53D3" w:rsidRDefault="00570A94" w:rsidP="000C7A20">
      <w:pPr>
        <w:spacing w:after="0" w:line="240" w:lineRule="auto"/>
        <w:jc w:val="both"/>
        <w:rPr>
          <w:rFonts w:ascii="Arial" w:hAnsi="Arial" w:cs="Arial"/>
          <w:sz w:val="20"/>
          <w:szCs w:val="20"/>
        </w:rPr>
      </w:pPr>
      <w:r>
        <w:rPr>
          <w:rFonts w:ascii="Arial" w:hAnsi="Arial" w:cs="Arial"/>
          <w:sz w:val="20"/>
          <w:szCs w:val="20"/>
        </w:rPr>
        <w:t>D</w:t>
      </w:r>
      <w:r w:rsidR="007A53D3">
        <w:rPr>
          <w:rFonts w:ascii="Arial" w:hAnsi="Arial" w:cs="Arial"/>
          <w:sz w:val="20"/>
          <w:szCs w:val="20"/>
        </w:rPr>
        <w:t>ispose d’un</w:t>
      </w:r>
      <w:r w:rsidR="00020C27">
        <w:rPr>
          <w:rFonts w:ascii="Arial" w:hAnsi="Arial" w:cs="Arial"/>
          <w:sz w:val="20"/>
          <w:szCs w:val="20"/>
        </w:rPr>
        <w:t xml:space="preserve"> </w:t>
      </w:r>
      <w:proofErr w:type="gramStart"/>
      <w:r w:rsidR="00020C27">
        <w:rPr>
          <w:rFonts w:ascii="Arial" w:hAnsi="Arial" w:cs="Arial"/>
          <w:sz w:val="20"/>
          <w:szCs w:val="20"/>
        </w:rPr>
        <w:t xml:space="preserve">petit </w:t>
      </w:r>
      <w:r w:rsidR="007A53D3">
        <w:rPr>
          <w:rFonts w:ascii="Arial" w:hAnsi="Arial" w:cs="Arial"/>
          <w:sz w:val="20"/>
          <w:szCs w:val="20"/>
        </w:rPr>
        <w:t xml:space="preserve"> Laboratoire</w:t>
      </w:r>
      <w:proofErr w:type="gramEnd"/>
      <w:r w:rsidR="007A53D3">
        <w:rPr>
          <w:rFonts w:ascii="Arial" w:hAnsi="Arial" w:cs="Arial"/>
          <w:sz w:val="20"/>
          <w:szCs w:val="20"/>
        </w:rPr>
        <w:t xml:space="preserve"> Central.</w:t>
      </w:r>
    </w:p>
    <w:p w14:paraId="36562276" w14:textId="77777777" w:rsidR="0035641E" w:rsidRPr="003752F7" w:rsidRDefault="00570A94" w:rsidP="000C7A20">
      <w:pPr>
        <w:spacing w:after="0" w:line="240" w:lineRule="auto"/>
        <w:jc w:val="both"/>
        <w:rPr>
          <w:rFonts w:ascii="Arial" w:hAnsi="Arial" w:cs="Arial"/>
          <w:sz w:val="20"/>
          <w:szCs w:val="20"/>
        </w:rPr>
      </w:pPr>
      <w:proofErr w:type="gramStart"/>
      <w:r>
        <w:rPr>
          <w:rFonts w:ascii="Arial" w:hAnsi="Arial" w:cs="Arial"/>
          <w:sz w:val="20"/>
          <w:szCs w:val="20"/>
        </w:rPr>
        <w:t>Activité  d’hospitalisation</w:t>
      </w:r>
      <w:proofErr w:type="gramEnd"/>
      <w:r>
        <w:rPr>
          <w:rFonts w:ascii="Arial" w:hAnsi="Arial" w:cs="Arial"/>
          <w:sz w:val="20"/>
          <w:szCs w:val="20"/>
        </w:rPr>
        <w:t xml:space="preserve"> de </w:t>
      </w:r>
      <w:r w:rsidR="00432867">
        <w:rPr>
          <w:rFonts w:ascii="Arial" w:hAnsi="Arial" w:cs="Arial"/>
          <w:sz w:val="20"/>
          <w:szCs w:val="20"/>
        </w:rPr>
        <w:t>consultation</w:t>
      </w:r>
      <w:r>
        <w:rPr>
          <w:rFonts w:ascii="Arial" w:hAnsi="Arial" w:cs="Arial"/>
          <w:sz w:val="20"/>
          <w:szCs w:val="20"/>
        </w:rPr>
        <w:t xml:space="preserve"> externe et de laboratoire corrélés et en hausse constante depuis 5 ans</w:t>
      </w:r>
    </w:p>
    <w:p w14:paraId="2174E93A" w14:textId="77777777" w:rsidR="003752F7" w:rsidRDefault="00570A94" w:rsidP="000C7A20">
      <w:pPr>
        <w:pStyle w:val="Paragraphedeliste"/>
        <w:numPr>
          <w:ilvl w:val="0"/>
          <w:numId w:val="3"/>
        </w:numPr>
        <w:spacing w:after="0" w:line="240" w:lineRule="auto"/>
        <w:jc w:val="both"/>
        <w:rPr>
          <w:rFonts w:ascii="Arial" w:hAnsi="Arial" w:cs="Arial"/>
          <w:sz w:val="20"/>
          <w:szCs w:val="20"/>
        </w:rPr>
      </w:pPr>
      <w:r w:rsidRPr="003752F7">
        <w:rPr>
          <w:rFonts w:ascii="Arial" w:hAnsi="Arial" w:cs="Arial"/>
          <w:sz w:val="20"/>
          <w:szCs w:val="20"/>
        </w:rPr>
        <w:t>Nombre d’hospitalisations par mois : 200 à 300 dont 100 à 15</w:t>
      </w:r>
      <w:r w:rsidR="003E3DA0" w:rsidRPr="003752F7">
        <w:rPr>
          <w:rFonts w:ascii="Arial" w:hAnsi="Arial" w:cs="Arial"/>
          <w:sz w:val="20"/>
          <w:szCs w:val="20"/>
        </w:rPr>
        <w:t>0 hospitalisations pédiatriques</w:t>
      </w:r>
    </w:p>
    <w:p w14:paraId="1D24202D" w14:textId="77777777" w:rsidR="00570A94" w:rsidRPr="004D683E" w:rsidRDefault="00570A94" w:rsidP="000C7A20">
      <w:pPr>
        <w:pStyle w:val="Paragraphedeliste"/>
        <w:numPr>
          <w:ilvl w:val="0"/>
          <w:numId w:val="3"/>
        </w:numPr>
        <w:spacing w:after="0" w:line="240" w:lineRule="auto"/>
        <w:jc w:val="both"/>
        <w:rPr>
          <w:rFonts w:ascii="Arial" w:hAnsi="Arial" w:cs="Arial"/>
          <w:sz w:val="20"/>
          <w:szCs w:val="20"/>
        </w:rPr>
      </w:pPr>
      <w:r w:rsidRPr="003752F7">
        <w:rPr>
          <w:rFonts w:ascii="Arial" w:hAnsi="Arial" w:cs="Arial"/>
          <w:sz w:val="20"/>
          <w:szCs w:val="20"/>
        </w:rPr>
        <w:t>Nombre de consultations par mois : 1000 à 1200 dont &gt; 50 % de consultations pédiatriques</w:t>
      </w:r>
      <w:r w:rsidR="003E3DA0" w:rsidRPr="003752F7">
        <w:rPr>
          <w:rFonts w:ascii="Arial" w:hAnsi="Arial" w:cs="Arial"/>
          <w:sz w:val="20"/>
          <w:szCs w:val="20"/>
        </w:rPr>
        <w:t xml:space="preserve">) </w:t>
      </w:r>
      <w:r w:rsidR="003E3DA0" w:rsidRPr="003752F7">
        <w:rPr>
          <w:rFonts w:ascii="Arial" w:hAnsi="Arial" w:cs="Arial"/>
          <w:b/>
          <w:color w:val="4472C4" w:themeColor="accent1"/>
          <w:sz w:val="20"/>
          <w:szCs w:val="20"/>
        </w:rPr>
        <w:t>(Cf Annexe 2 CR mission PDM Novembre 2019)</w:t>
      </w:r>
    </w:p>
    <w:p w14:paraId="0DF32A7A" w14:textId="77777777" w:rsidR="004D683E" w:rsidRPr="003752F7" w:rsidRDefault="004D683E" w:rsidP="000C7A20">
      <w:pPr>
        <w:pStyle w:val="Paragraphedeliste"/>
        <w:numPr>
          <w:ilvl w:val="0"/>
          <w:numId w:val="3"/>
        </w:numPr>
        <w:spacing w:after="0" w:line="240" w:lineRule="auto"/>
        <w:jc w:val="both"/>
        <w:rPr>
          <w:rFonts w:ascii="Arial" w:hAnsi="Arial" w:cs="Arial"/>
          <w:sz w:val="20"/>
          <w:szCs w:val="20"/>
        </w:rPr>
      </w:pPr>
      <w:r w:rsidRPr="004D683E">
        <w:rPr>
          <w:rFonts w:ascii="Arial" w:hAnsi="Arial" w:cs="Arial"/>
          <w:sz w:val="20"/>
          <w:szCs w:val="20"/>
        </w:rPr>
        <w:t xml:space="preserve">File active </w:t>
      </w:r>
      <w:proofErr w:type="gramStart"/>
      <w:r w:rsidRPr="004D683E">
        <w:rPr>
          <w:rFonts w:ascii="Arial" w:hAnsi="Arial" w:cs="Arial"/>
          <w:sz w:val="20"/>
          <w:szCs w:val="20"/>
        </w:rPr>
        <w:t>de  135</w:t>
      </w:r>
      <w:proofErr w:type="gramEnd"/>
      <w:r w:rsidRPr="004D683E">
        <w:rPr>
          <w:rFonts w:ascii="Arial" w:hAnsi="Arial" w:cs="Arial"/>
          <w:sz w:val="20"/>
          <w:szCs w:val="20"/>
        </w:rPr>
        <w:t xml:space="preserve"> patients VIH</w:t>
      </w:r>
    </w:p>
    <w:p w14:paraId="44B152C7" w14:textId="77777777" w:rsidR="0035641E" w:rsidRPr="003752F7" w:rsidRDefault="0035641E" w:rsidP="000C7A20">
      <w:pPr>
        <w:pStyle w:val="Paragraphedeliste"/>
        <w:numPr>
          <w:ilvl w:val="0"/>
          <w:numId w:val="3"/>
        </w:numPr>
        <w:spacing w:after="0" w:line="240" w:lineRule="auto"/>
        <w:jc w:val="both"/>
      </w:pPr>
      <w:r w:rsidRPr="003752F7">
        <w:rPr>
          <w:rFonts w:ascii="Arial" w:hAnsi="Arial" w:cs="Arial"/>
          <w:sz w:val="20"/>
          <w:szCs w:val="20"/>
        </w:rPr>
        <w:t>Nombres d</w:t>
      </w:r>
      <w:r w:rsidR="004D683E">
        <w:rPr>
          <w:rFonts w:ascii="Arial" w:hAnsi="Arial" w:cs="Arial"/>
          <w:sz w:val="20"/>
          <w:szCs w:val="20"/>
        </w:rPr>
        <w:t xml:space="preserve">’examens biologiques </w:t>
      </w:r>
      <w:r w:rsidRPr="003752F7">
        <w:rPr>
          <w:rFonts w:ascii="Arial" w:hAnsi="Arial" w:cs="Arial"/>
          <w:sz w:val="20"/>
          <w:szCs w:val="20"/>
        </w:rPr>
        <w:t>en 2019 :  2</w:t>
      </w:r>
      <w:r w:rsidR="003752F7" w:rsidRPr="003752F7">
        <w:rPr>
          <w:rFonts w:ascii="Arial" w:hAnsi="Arial" w:cs="Arial"/>
          <w:sz w:val="20"/>
          <w:szCs w:val="20"/>
        </w:rPr>
        <w:t xml:space="preserve">1 </w:t>
      </w:r>
      <w:r w:rsidRPr="003752F7">
        <w:rPr>
          <w:rFonts w:ascii="Arial" w:hAnsi="Arial" w:cs="Arial"/>
          <w:sz w:val="20"/>
          <w:szCs w:val="20"/>
        </w:rPr>
        <w:t xml:space="preserve">000 </w:t>
      </w:r>
      <w:r w:rsidR="00432867" w:rsidRPr="003752F7">
        <w:rPr>
          <w:rFonts w:ascii="Arial" w:hAnsi="Arial" w:cs="Arial"/>
          <w:sz w:val="20"/>
          <w:szCs w:val="20"/>
        </w:rPr>
        <w:t>(16</w:t>
      </w:r>
      <w:r w:rsidRPr="003752F7">
        <w:rPr>
          <w:rFonts w:ascii="Arial" w:hAnsi="Arial" w:cs="Arial"/>
          <w:sz w:val="20"/>
          <w:szCs w:val="20"/>
        </w:rPr>
        <w:t xml:space="preserve"> 000 en externe </w:t>
      </w:r>
      <w:proofErr w:type="gramStart"/>
      <w:r w:rsidRPr="003752F7">
        <w:rPr>
          <w:rFonts w:ascii="Arial" w:hAnsi="Arial" w:cs="Arial"/>
          <w:sz w:val="20"/>
          <w:szCs w:val="20"/>
        </w:rPr>
        <w:t>et  5</w:t>
      </w:r>
      <w:proofErr w:type="gramEnd"/>
      <w:r w:rsidRPr="003752F7">
        <w:rPr>
          <w:rFonts w:ascii="Arial" w:hAnsi="Arial" w:cs="Arial"/>
          <w:sz w:val="20"/>
          <w:szCs w:val="20"/>
        </w:rPr>
        <w:t xml:space="preserve"> 000</w:t>
      </w:r>
      <w:r w:rsidR="003752F7" w:rsidRPr="003752F7">
        <w:rPr>
          <w:rFonts w:ascii="Arial" w:hAnsi="Arial" w:cs="Arial"/>
          <w:sz w:val="20"/>
          <w:szCs w:val="20"/>
        </w:rPr>
        <w:t xml:space="preserve">  pour les hospitalisés)</w:t>
      </w:r>
      <w:r w:rsidR="003752F7" w:rsidRPr="003752F7">
        <w:t xml:space="preserve"> </w:t>
      </w:r>
      <w:r w:rsidR="00432867" w:rsidRPr="003752F7">
        <w:rPr>
          <w:b/>
          <w:color w:val="4472C4" w:themeColor="accent1"/>
        </w:rPr>
        <w:t>(Mr</w:t>
      </w:r>
      <w:r w:rsidR="003752F7" w:rsidRPr="003752F7">
        <w:rPr>
          <w:b/>
          <w:color w:val="4472C4" w:themeColor="accent1"/>
        </w:rPr>
        <w:t xml:space="preserve"> </w:t>
      </w:r>
      <w:proofErr w:type="spellStart"/>
      <w:r w:rsidR="003752F7" w:rsidRPr="003752F7">
        <w:rPr>
          <w:b/>
          <w:color w:val="4472C4" w:themeColor="accent1"/>
        </w:rPr>
        <w:t>Moun</w:t>
      </w:r>
      <w:proofErr w:type="spellEnd"/>
      <w:r w:rsidR="003752F7" w:rsidRPr="003752F7">
        <w:rPr>
          <w:b/>
          <w:color w:val="4472C4" w:themeColor="accent1"/>
        </w:rPr>
        <w:t xml:space="preserve"> Chay, session d’</w:t>
      </w:r>
      <w:r w:rsidR="00432867" w:rsidRPr="003752F7">
        <w:rPr>
          <w:b/>
          <w:color w:val="4472C4" w:themeColor="accent1"/>
        </w:rPr>
        <w:t>échanges</w:t>
      </w:r>
      <w:r w:rsidR="003752F7" w:rsidRPr="003752F7">
        <w:rPr>
          <w:b/>
          <w:color w:val="4472C4" w:themeColor="accent1"/>
        </w:rPr>
        <w:t xml:space="preserve"> de savoirs)</w:t>
      </w:r>
    </w:p>
    <w:p w14:paraId="61C16891" w14:textId="77777777" w:rsidR="001370C8" w:rsidRDefault="00B2479B" w:rsidP="00EA116D">
      <w:pPr>
        <w:spacing w:after="0" w:line="240" w:lineRule="auto"/>
        <w:rPr>
          <w:rFonts w:ascii="Arial" w:hAnsi="Arial" w:cs="Arial"/>
          <w:b/>
          <w:noProof/>
          <w:sz w:val="20"/>
          <w:szCs w:val="20"/>
          <w:lang w:eastAsia="fr-FR"/>
        </w:rPr>
      </w:pPr>
      <w:r w:rsidRPr="001370C8">
        <w:rPr>
          <w:noProof/>
          <w:lang w:eastAsia="fr-FR"/>
        </w:rPr>
        <w:drawing>
          <wp:anchor distT="0" distB="0" distL="114300" distR="114300" simplePos="0" relativeHeight="251692032" behindDoc="0" locked="0" layoutInCell="1" allowOverlap="1" wp14:anchorId="0B215E08" wp14:editId="1A210AA9">
            <wp:simplePos x="0" y="0"/>
            <wp:positionH relativeFrom="column">
              <wp:posOffset>3024505</wp:posOffset>
            </wp:positionH>
            <wp:positionV relativeFrom="paragraph">
              <wp:posOffset>74930</wp:posOffset>
            </wp:positionV>
            <wp:extent cx="3152369" cy="1531620"/>
            <wp:effectExtent l="0" t="0" r="0" b="0"/>
            <wp:wrapNone/>
            <wp:docPr id="48" name="Image 48" descr="\\callisto\Data\Services\Laboratoires Hygiène Dépot\Cadres et Médecins\Medecins\Blanc\FMC Perso VB\BSF\cambodge\BSF PDM Cambodge janv 2020\Camera\Preah Net preah\20200117_091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llisto\Data\Services\Laboratoires Hygiène Dépot\Cadres et Médecins\Medecins\Blanc\FMC Perso VB\BSF\cambodge\BSF PDM Cambodge janv 2020\Camera\Preah Net preah\20200117_09181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60506" cy="1535573"/>
                    </a:xfrm>
                    <a:prstGeom prst="rect">
                      <a:avLst/>
                    </a:prstGeom>
                    <a:noFill/>
                    <a:ln>
                      <a:noFill/>
                    </a:ln>
                  </pic:spPr>
                </pic:pic>
              </a:graphicData>
            </a:graphic>
            <wp14:sizeRelH relativeFrom="page">
              <wp14:pctWidth>0</wp14:pctWidth>
            </wp14:sizeRelH>
            <wp14:sizeRelV relativeFrom="page">
              <wp14:pctHeight>0</wp14:pctHeight>
            </wp14:sizeRelV>
          </wp:anchor>
        </w:drawing>
      </w:r>
      <w:r w:rsidR="008E573C" w:rsidRPr="008E573C">
        <w:rPr>
          <w:rFonts w:ascii="Arial" w:hAnsi="Arial" w:cs="Arial"/>
          <w:b/>
          <w:noProof/>
          <w:sz w:val="20"/>
          <w:szCs w:val="20"/>
          <w:u w:val="single"/>
          <w:lang w:eastAsia="fr-FR"/>
        </w:rPr>
        <w:drawing>
          <wp:anchor distT="0" distB="0" distL="114300" distR="114300" simplePos="0" relativeHeight="251694080" behindDoc="0" locked="0" layoutInCell="1" allowOverlap="1" wp14:anchorId="00A2C041" wp14:editId="7EB61C55">
            <wp:simplePos x="0" y="0"/>
            <wp:positionH relativeFrom="column">
              <wp:posOffset>-128270</wp:posOffset>
            </wp:positionH>
            <wp:positionV relativeFrom="paragraph">
              <wp:posOffset>77355</wp:posOffset>
            </wp:positionV>
            <wp:extent cx="3152609" cy="1531736"/>
            <wp:effectExtent l="0" t="0" r="0" b="0"/>
            <wp:wrapNone/>
            <wp:docPr id="78" name="Image 78" descr="\\callisto\Data\Services\Laboratoires Hygiène Dépot\Cadres et Médecins\Medecins\Blanc\FMC Perso VB\BSF\cambodge\BSF PDM Cambodge janv 2020\Camera\Preah Net preah\20200117_091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allisto\Data\Services\Laboratoires Hygiène Dépot\Cadres et Médecins\Medecins\Blanc\FMC Perso VB\BSF\cambodge\BSF PDM Cambodge janv 2020\Camera\Preah Net preah\20200117_09160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56946" cy="15338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D57F6E" w14:textId="77777777" w:rsidR="001370C8" w:rsidRDefault="001370C8" w:rsidP="00EA116D">
      <w:pPr>
        <w:spacing w:after="0" w:line="240" w:lineRule="auto"/>
        <w:rPr>
          <w:rFonts w:ascii="Arial" w:hAnsi="Arial" w:cs="Arial"/>
          <w:b/>
          <w:noProof/>
          <w:sz w:val="20"/>
          <w:szCs w:val="20"/>
          <w:lang w:eastAsia="fr-FR"/>
        </w:rPr>
      </w:pPr>
    </w:p>
    <w:p w14:paraId="4086895C" w14:textId="77777777" w:rsidR="001370C8" w:rsidRDefault="001370C8" w:rsidP="00EA116D">
      <w:pPr>
        <w:spacing w:after="0" w:line="240" w:lineRule="auto"/>
        <w:rPr>
          <w:rFonts w:ascii="Arial" w:hAnsi="Arial" w:cs="Arial"/>
          <w:b/>
          <w:noProof/>
          <w:sz w:val="20"/>
          <w:szCs w:val="20"/>
          <w:lang w:eastAsia="fr-FR"/>
        </w:rPr>
      </w:pPr>
    </w:p>
    <w:p w14:paraId="04506591" w14:textId="77777777" w:rsidR="00EA116D" w:rsidRPr="003752F7" w:rsidRDefault="00EA116D" w:rsidP="00EA116D">
      <w:pPr>
        <w:spacing w:after="0" w:line="240" w:lineRule="auto"/>
      </w:pPr>
    </w:p>
    <w:p w14:paraId="1B5528AC" w14:textId="77777777" w:rsidR="001370C8" w:rsidRDefault="001370C8" w:rsidP="00EA116D">
      <w:pPr>
        <w:spacing w:after="0" w:line="240" w:lineRule="auto"/>
        <w:rPr>
          <w:rFonts w:ascii="Arial" w:hAnsi="Arial" w:cs="Arial"/>
          <w:b/>
          <w:sz w:val="20"/>
          <w:szCs w:val="20"/>
          <w:u w:val="single"/>
        </w:rPr>
      </w:pPr>
    </w:p>
    <w:p w14:paraId="2D05FC6B" w14:textId="77777777" w:rsidR="001370C8" w:rsidRDefault="001370C8" w:rsidP="00EA116D">
      <w:pPr>
        <w:spacing w:after="0" w:line="240" w:lineRule="auto"/>
        <w:rPr>
          <w:rFonts w:ascii="Arial" w:hAnsi="Arial" w:cs="Arial"/>
          <w:b/>
          <w:sz w:val="20"/>
          <w:szCs w:val="20"/>
          <w:u w:val="single"/>
        </w:rPr>
      </w:pPr>
    </w:p>
    <w:p w14:paraId="59B1559C" w14:textId="77777777" w:rsidR="001370C8" w:rsidRDefault="001370C8" w:rsidP="00EA116D">
      <w:pPr>
        <w:spacing w:after="0" w:line="240" w:lineRule="auto"/>
        <w:rPr>
          <w:rFonts w:ascii="Arial" w:hAnsi="Arial" w:cs="Arial"/>
          <w:b/>
          <w:sz w:val="20"/>
          <w:szCs w:val="20"/>
          <w:u w:val="single"/>
        </w:rPr>
      </w:pPr>
    </w:p>
    <w:p w14:paraId="032E191E" w14:textId="77777777" w:rsidR="001370C8" w:rsidRDefault="001370C8" w:rsidP="00EA116D">
      <w:pPr>
        <w:spacing w:after="0" w:line="240" w:lineRule="auto"/>
        <w:rPr>
          <w:rFonts w:ascii="Arial" w:hAnsi="Arial" w:cs="Arial"/>
          <w:b/>
          <w:sz w:val="20"/>
          <w:szCs w:val="20"/>
          <w:u w:val="single"/>
        </w:rPr>
      </w:pPr>
    </w:p>
    <w:p w14:paraId="1A864667" w14:textId="77777777" w:rsidR="001370C8" w:rsidRDefault="001370C8" w:rsidP="00EA116D">
      <w:pPr>
        <w:spacing w:after="0" w:line="240" w:lineRule="auto"/>
        <w:rPr>
          <w:rFonts w:ascii="Arial" w:hAnsi="Arial" w:cs="Arial"/>
          <w:b/>
          <w:sz w:val="20"/>
          <w:szCs w:val="20"/>
          <w:u w:val="single"/>
        </w:rPr>
      </w:pPr>
    </w:p>
    <w:p w14:paraId="2C47A13B" w14:textId="77777777" w:rsidR="001370C8" w:rsidRDefault="001370C8" w:rsidP="00EA116D">
      <w:pPr>
        <w:spacing w:after="0" w:line="240" w:lineRule="auto"/>
        <w:rPr>
          <w:rFonts w:ascii="Arial" w:hAnsi="Arial" w:cs="Arial"/>
          <w:b/>
          <w:sz w:val="20"/>
          <w:szCs w:val="20"/>
          <w:u w:val="single"/>
        </w:rPr>
      </w:pPr>
    </w:p>
    <w:p w14:paraId="53012DAC" w14:textId="77777777" w:rsidR="001370C8" w:rsidRDefault="000F2310" w:rsidP="00EA116D">
      <w:pPr>
        <w:spacing w:after="0" w:line="240" w:lineRule="auto"/>
        <w:rPr>
          <w:rFonts w:ascii="Arial" w:hAnsi="Arial" w:cs="Arial"/>
          <w:b/>
          <w:sz w:val="20"/>
          <w:szCs w:val="20"/>
          <w:u w:val="single"/>
        </w:rPr>
      </w:pPr>
      <w:r w:rsidRPr="000F2310">
        <w:rPr>
          <w:rFonts w:ascii="Arial" w:hAnsi="Arial" w:cs="Arial"/>
          <w:b/>
          <w:noProof/>
          <w:sz w:val="20"/>
          <w:szCs w:val="20"/>
          <w:u w:val="single"/>
          <w:lang w:eastAsia="fr-FR"/>
        </w:rPr>
        <w:drawing>
          <wp:anchor distT="0" distB="0" distL="114300" distR="114300" simplePos="0" relativeHeight="251695104" behindDoc="0" locked="0" layoutInCell="1" allowOverlap="1" wp14:anchorId="2B69D4DA" wp14:editId="16178AD6">
            <wp:simplePos x="0" y="0"/>
            <wp:positionH relativeFrom="column">
              <wp:posOffset>-128270</wp:posOffset>
            </wp:positionH>
            <wp:positionV relativeFrom="paragraph">
              <wp:posOffset>123190</wp:posOffset>
            </wp:positionV>
            <wp:extent cx="3151481" cy="1536700"/>
            <wp:effectExtent l="0" t="0" r="0" b="6350"/>
            <wp:wrapNone/>
            <wp:docPr id="83" name="Image 83" descr="\\callisto\Data\Services\Laboratoires Hygiène Dépot\Cadres et Médecins\Medecins\Blanc\FMC Perso VB\BSF\cambodge\BSF PDM Cambodge janv 2020\Camera\Preah Net preah\20200121_114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allisto\Data\Services\Laboratoires Hygiène Dépot\Cadres et Médecins\Medecins\Blanc\FMC Perso VB\BSF\cambodge\BSF PDM Cambodge janv 2020\Camera\Preah Net preah\20200121_11404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76026" cy="1548668"/>
                    </a:xfrm>
                    <a:prstGeom prst="rect">
                      <a:avLst/>
                    </a:prstGeom>
                    <a:noFill/>
                    <a:ln>
                      <a:noFill/>
                    </a:ln>
                  </pic:spPr>
                </pic:pic>
              </a:graphicData>
            </a:graphic>
            <wp14:sizeRelH relativeFrom="page">
              <wp14:pctWidth>0</wp14:pctWidth>
            </wp14:sizeRelH>
            <wp14:sizeRelV relativeFrom="page">
              <wp14:pctHeight>0</wp14:pctHeight>
            </wp14:sizeRelV>
          </wp:anchor>
        </w:drawing>
      </w:r>
      <w:r w:rsidR="00B2479B" w:rsidRPr="001370C8">
        <w:rPr>
          <w:rFonts w:ascii="Arial" w:hAnsi="Arial" w:cs="Arial"/>
          <w:b/>
          <w:noProof/>
          <w:sz w:val="20"/>
          <w:szCs w:val="20"/>
          <w:lang w:eastAsia="fr-FR"/>
        </w:rPr>
        <w:drawing>
          <wp:anchor distT="0" distB="0" distL="114300" distR="114300" simplePos="0" relativeHeight="251691008" behindDoc="0" locked="0" layoutInCell="1" allowOverlap="1" wp14:anchorId="2035ECD7" wp14:editId="4FCBB751">
            <wp:simplePos x="0" y="0"/>
            <wp:positionH relativeFrom="column">
              <wp:posOffset>2993303</wp:posOffset>
            </wp:positionH>
            <wp:positionV relativeFrom="paragraph">
              <wp:posOffset>113664</wp:posOffset>
            </wp:positionV>
            <wp:extent cx="3183977" cy="1546225"/>
            <wp:effectExtent l="0" t="0" r="0" b="0"/>
            <wp:wrapNone/>
            <wp:docPr id="43" name="Image 43" descr="\\callisto\Data\Services\Laboratoires Hygiène Dépot\Cadres et Médecins\Medecins\Blanc\FMC Perso VB\BSF\cambodge\BSF PDM Cambodge janv 2020\Camera\Preah Net preah\20200117_091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llisto\Data\Services\Laboratoires Hygiène Dépot\Cadres et Médecins\Medecins\Blanc\FMC Perso VB\BSF\cambodge\BSF PDM Cambodge janv 2020\Camera\Preah Net preah\20200117_09194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84064" cy="15462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420622" w14:textId="77777777" w:rsidR="001370C8" w:rsidRDefault="001370C8" w:rsidP="00EA116D">
      <w:pPr>
        <w:spacing w:after="0" w:line="240" w:lineRule="auto"/>
        <w:rPr>
          <w:rFonts w:ascii="Arial" w:hAnsi="Arial" w:cs="Arial"/>
          <w:b/>
          <w:sz w:val="20"/>
          <w:szCs w:val="20"/>
          <w:u w:val="single"/>
        </w:rPr>
      </w:pPr>
    </w:p>
    <w:p w14:paraId="52F240B5" w14:textId="77777777" w:rsidR="008E573C" w:rsidRDefault="008E573C" w:rsidP="00EA116D">
      <w:pPr>
        <w:spacing w:after="0" w:line="240" w:lineRule="auto"/>
        <w:rPr>
          <w:rFonts w:ascii="Arial" w:hAnsi="Arial" w:cs="Arial"/>
          <w:b/>
          <w:sz w:val="20"/>
          <w:szCs w:val="20"/>
          <w:u w:val="single"/>
        </w:rPr>
      </w:pPr>
    </w:p>
    <w:p w14:paraId="32A9516C" w14:textId="77777777" w:rsidR="008E573C" w:rsidRDefault="008E573C" w:rsidP="00EA116D">
      <w:pPr>
        <w:spacing w:after="0" w:line="240" w:lineRule="auto"/>
        <w:rPr>
          <w:rFonts w:ascii="Arial" w:hAnsi="Arial" w:cs="Arial"/>
          <w:b/>
          <w:sz w:val="20"/>
          <w:szCs w:val="20"/>
          <w:u w:val="single"/>
        </w:rPr>
      </w:pPr>
    </w:p>
    <w:p w14:paraId="24A564C4" w14:textId="77777777" w:rsidR="008E573C" w:rsidRDefault="008E573C" w:rsidP="00EA116D">
      <w:pPr>
        <w:spacing w:after="0" w:line="240" w:lineRule="auto"/>
        <w:rPr>
          <w:rFonts w:ascii="Arial" w:hAnsi="Arial" w:cs="Arial"/>
          <w:b/>
          <w:sz w:val="20"/>
          <w:szCs w:val="20"/>
          <w:u w:val="single"/>
        </w:rPr>
      </w:pPr>
    </w:p>
    <w:p w14:paraId="78178672" w14:textId="77777777" w:rsidR="008E573C" w:rsidRDefault="008E573C" w:rsidP="00EA116D">
      <w:pPr>
        <w:spacing w:after="0" w:line="240" w:lineRule="auto"/>
        <w:rPr>
          <w:rFonts w:ascii="Arial" w:hAnsi="Arial" w:cs="Arial"/>
          <w:b/>
          <w:sz w:val="20"/>
          <w:szCs w:val="20"/>
          <w:u w:val="single"/>
        </w:rPr>
      </w:pPr>
    </w:p>
    <w:p w14:paraId="398DBC0D" w14:textId="77777777" w:rsidR="008E573C" w:rsidRDefault="008E573C" w:rsidP="00EA116D">
      <w:pPr>
        <w:spacing w:after="0" w:line="240" w:lineRule="auto"/>
        <w:rPr>
          <w:rFonts w:ascii="Arial" w:hAnsi="Arial" w:cs="Arial"/>
          <w:b/>
          <w:sz w:val="20"/>
          <w:szCs w:val="20"/>
          <w:u w:val="single"/>
        </w:rPr>
      </w:pPr>
    </w:p>
    <w:p w14:paraId="0D740349" w14:textId="77777777" w:rsidR="008E573C" w:rsidRDefault="008E573C" w:rsidP="00EA116D">
      <w:pPr>
        <w:spacing w:after="0" w:line="240" w:lineRule="auto"/>
        <w:rPr>
          <w:rFonts w:ascii="Arial" w:hAnsi="Arial" w:cs="Arial"/>
          <w:b/>
          <w:sz w:val="20"/>
          <w:szCs w:val="20"/>
          <w:u w:val="single"/>
        </w:rPr>
      </w:pPr>
    </w:p>
    <w:p w14:paraId="36AEC2B7" w14:textId="77777777" w:rsidR="008E573C" w:rsidRDefault="008E573C" w:rsidP="00EA116D">
      <w:pPr>
        <w:spacing w:after="0" w:line="240" w:lineRule="auto"/>
        <w:rPr>
          <w:rFonts w:ascii="Arial" w:hAnsi="Arial" w:cs="Arial"/>
          <w:b/>
          <w:sz w:val="20"/>
          <w:szCs w:val="20"/>
          <w:u w:val="single"/>
        </w:rPr>
      </w:pPr>
    </w:p>
    <w:p w14:paraId="6970ACFC" w14:textId="77777777" w:rsidR="008E573C" w:rsidRDefault="008E573C" w:rsidP="00EA116D">
      <w:pPr>
        <w:spacing w:after="0" w:line="240" w:lineRule="auto"/>
        <w:rPr>
          <w:rFonts w:ascii="Arial" w:hAnsi="Arial" w:cs="Arial"/>
          <w:b/>
          <w:sz w:val="20"/>
          <w:szCs w:val="20"/>
          <w:u w:val="single"/>
        </w:rPr>
      </w:pPr>
    </w:p>
    <w:p w14:paraId="22A93CD4" w14:textId="77777777" w:rsidR="008E573C" w:rsidRDefault="008E573C" w:rsidP="00EA116D">
      <w:pPr>
        <w:spacing w:after="0" w:line="240" w:lineRule="auto"/>
        <w:rPr>
          <w:rFonts w:ascii="Arial" w:hAnsi="Arial" w:cs="Arial"/>
          <w:b/>
          <w:sz w:val="20"/>
          <w:szCs w:val="20"/>
          <w:u w:val="single"/>
        </w:rPr>
      </w:pPr>
    </w:p>
    <w:p w14:paraId="518F5F77" w14:textId="77777777" w:rsidR="008E573C" w:rsidRDefault="008E573C" w:rsidP="00EA116D">
      <w:pPr>
        <w:spacing w:after="0" w:line="240" w:lineRule="auto"/>
        <w:rPr>
          <w:rFonts w:ascii="Arial" w:hAnsi="Arial" w:cs="Arial"/>
          <w:b/>
          <w:sz w:val="20"/>
          <w:szCs w:val="20"/>
          <w:u w:val="single"/>
        </w:rPr>
      </w:pPr>
    </w:p>
    <w:p w14:paraId="044E38E4" w14:textId="77777777" w:rsidR="000F2310" w:rsidRDefault="000F2310" w:rsidP="00EA116D">
      <w:pPr>
        <w:spacing w:after="0" w:line="240" w:lineRule="auto"/>
        <w:rPr>
          <w:rFonts w:ascii="Arial" w:hAnsi="Arial" w:cs="Arial"/>
          <w:b/>
          <w:sz w:val="20"/>
          <w:szCs w:val="20"/>
          <w:u w:val="single"/>
        </w:rPr>
      </w:pPr>
    </w:p>
    <w:p w14:paraId="47E94271" w14:textId="77777777" w:rsidR="00EA116D" w:rsidRDefault="00EA116D" w:rsidP="00EA116D">
      <w:pPr>
        <w:spacing w:after="0" w:line="240" w:lineRule="auto"/>
        <w:rPr>
          <w:rFonts w:ascii="Arial" w:hAnsi="Arial" w:cs="Arial"/>
          <w:b/>
          <w:sz w:val="20"/>
          <w:szCs w:val="20"/>
          <w:u w:val="single"/>
        </w:rPr>
      </w:pPr>
      <w:r w:rsidRPr="00570A94">
        <w:rPr>
          <w:rFonts w:ascii="Arial" w:hAnsi="Arial" w:cs="Arial"/>
          <w:b/>
          <w:sz w:val="20"/>
          <w:szCs w:val="20"/>
          <w:u w:val="single"/>
        </w:rPr>
        <w:t>Actions effectuées</w:t>
      </w:r>
    </w:p>
    <w:p w14:paraId="5AA6CB0E" w14:textId="77777777" w:rsidR="003E3DA0" w:rsidRPr="00570A94" w:rsidRDefault="003E3DA0" w:rsidP="000C7A20">
      <w:pPr>
        <w:spacing w:after="0" w:line="240" w:lineRule="auto"/>
        <w:jc w:val="both"/>
        <w:rPr>
          <w:rFonts w:ascii="Arial" w:hAnsi="Arial" w:cs="Arial"/>
          <w:b/>
          <w:sz w:val="20"/>
          <w:szCs w:val="20"/>
          <w:u w:val="single"/>
        </w:rPr>
      </w:pPr>
    </w:p>
    <w:p w14:paraId="4BC8C867" w14:textId="77777777" w:rsidR="001370C8" w:rsidRPr="001370C8" w:rsidRDefault="00EA116D" w:rsidP="001370C8">
      <w:pPr>
        <w:pStyle w:val="Paragraphedeliste"/>
        <w:numPr>
          <w:ilvl w:val="0"/>
          <w:numId w:val="15"/>
        </w:numPr>
        <w:spacing w:after="0" w:line="240" w:lineRule="auto"/>
        <w:jc w:val="both"/>
        <w:rPr>
          <w:rFonts w:ascii="Arial" w:hAnsi="Arial" w:cs="Arial"/>
          <w:b/>
          <w:sz w:val="20"/>
          <w:szCs w:val="20"/>
        </w:rPr>
      </w:pPr>
      <w:r w:rsidRPr="00E96F32">
        <w:rPr>
          <w:rFonts w:ascii="Arial" w:hAnsi="Arial" w:cs="Arial"/>
          <w:b/>
          <w:sz w:val="20"/>
          <w:szCs w:val="20"/>
        </w:rPr>
        <w:t>Visites le</w:t>
      </w:r>
      <w:r w:rsidR="0044414B" w:rsidRPr="00E96F32">
        <w:rPr>
          <w:rFonts w:ascii="Arial" w:hAnsi="Arial" w:cs="Arial"/>
          <w:b/>
          <w:sz w:val="20"/>
          <w:szCs w:val="20"/>
        </w:rPr>
        <w:t xml:space="preserve"> 1</w:t>
      </w:r>
      <w:r w:rsidR="00020C27">
        <w:rPr>
          <w:rFonts w:ascii="Arial" w:hAnsi="Arial" w:cs="Arial"/>
          <w:b/>
          <w:sz w:val="20"/>
          <w:szCs w:val="20"/>
        </w:rPr>
        <w:t>7</w:t>
      </w:r>
      <w:r w:rsidRPr="00E96F32">
        <w:rPr>
          <w:rFonts w:ascii="Arial" w:hAnsi="Arial" w:cs="Arial"/>
          <w:b/>
          <w:sz w:val="20"/>
          <w:szCs w:val="20"/>
        </w:rPr>
        <w:t xml:space="preserve"> /01/2020</w:t>
      </w:r>
      <w:r w:rsidR="00020C27">
        <w:rPr>
          <w:rFonts w:ascii="Arial" w:hAnsi="Arial" w:cs="Arial"/>
          <w:b/>
          <w:sz w:val="20"/>
          <w:szCs w:val="20"/>
        </w:rPr>
        <w:t xml:space="preserve"> au 23/01/2020</w:t>
      </w:r>
      <w:r w:rsidRPr="00E96F32">
        <w:rPr>
          <w:rFonts w:ascii="Arial" w:hAnsi="Arial" w:cs="Arial"/>
          <w:b/>
          <w:sz w:val="20"/>
          <w:szCs w:val="20"/>
        </w:rPr>
        <w:t>, VB, CB (BSF), MM, CJ (PDM)</w:t>
      </w:r>
    </w:p>
    <w:p w14:paraId="70BCFBF8" w14:textId="77777777" w:rsidR="001370C8" w:rsidRPr="00E96F32" w:rsidRDefault="001370C8" w:rsidP="001370C8">
      <w:pPr>
        <w:pStyle w:val="Paragraphedeliste"/>
        <w:spacing w:after="0" w:line="240" w:lineRule="auto"/>
        <w:jc w:val="both"/>
        <w:rPr>
          <w:rFonts w:ascii="Arial" w:hAnsi="Arial" w:cs="Arial"/>
          <w:b/>
          <w:sz w:val="20"/>
          <w:szCs w:val="20"/>
        </w:rPr>
      </w:pPr>
    </w:p>
    <w:p w14:paraId="1D1B5028" w14:textId="77777777" w:rsidR="007E22BD" w:rsidRDefault="00EA116D" w:rsidP="007E22BD">
      <w:pPr>
        <w:pStyle w:val="Paragraphedeliste"/>
        <w:numPr>
          <w:ilvl w:val="0"/>
          <w:numId w:val="3"/>
        </w:numPr>
        <w:spacing w:after="0" w:line="240" w:lineRule="auto"/>
        <w:jc w:val="both"/>
        <w:rPr>
          <w:rFonts w:ascii="Arial" w:hAnsi="Arial" w:cs="Arial"/>
          <w:sz w:val="20"/>
          <w:szCs w:val="20"/>
        </w:rPr>
      </w:pPr>
      <w:r w:rsidRPr="00570A94">
        <w:rPr>
          <w:rFonts w:ascii="Arial" w:hAnsi="Arial" w:cs="Arial"/>
          <w:sz w:val="20"/>
          <w:szCs w:val="20"/>
        </w:rPr>
        <w:t>Accueil à l’hôpital par le Directeur</w:t>
      </w:r>
      <w:r w:rsidR="00020C27" w:rsidRPr="00570A94">
        <w:rPr>
          <w:rFonts w:ascii="Arial" w:hAnsi="Arial" w:cs="Arial"/>
          <w:sz w:val="20"/>
          <w:szCs w:val="20"/>
        </w:rPr>
        <w:t xml:space="preserve"> </w:t>
      </w:r>
      <w:r w:rsidRPr="00570A94">
        <w:rPr>
          <w:rFonts w:ascii="Arial" w:hAnsi="Arial" w:cs="Arial"/>
          <w:sz w:val="20"/>
          <w:szCs w:val="20"/>
        </w:rPr>
        <w:t xml:space="preserve">de </w:t>
      </w:r>
      <w:proofErr w:type="gramStart"/>
      <w:r w:rsidRPr="00570A94">
        <w:rPr>
          <w:rFonts w:ascii="Arial" w:hAnsi="Arial" w:cs="Arial"/>
          <w:sz w:val="20"/>
          <w:szCs w:val="20"/>
        </w:rPr>
        <w:t xml:space="preserve">l’hôpital </w:t>
      </w:r>
      <w:r w:rsidR="00020C27" w:rsidRPr="00570A94">
        <w:rPr>
          <w:rFonts w:ascii="Arial" w:hAnsi="Arial" w:cs="Arial"/>
          <w:sz w:val="20"/>
          <w:szCs w:val="20"/>
        </w:rPr>
        <w:t xml:space="preserve"> Mr</w:t>
      </w:r>
      <w:proofErr w:type="gramEnd"/>
      <w:r w:rsidR="00020C27" w:rsidRPr="00570A94">
        <w:rPr>
          <w:rFonts w:ascii="Arial" w:hAnsi="Arial" w:cs="Arial"/>
          <w:sz w:val="20"/>
          <w:szCs w:val="20"/>
        </w:rPr>
        <w:t xml:space="preserve"> </w:t>
      </w:r>
      <w:r w:rsidRPr="00570A94">
        <w:rPr>
          <w:rFonts w:ascii="Arial" w:hAnsi="Arial" w:cs="Arial"/>
          <w:sz w:val="20"/>
          <w:szCs w:val="20"/>
        </w:rPr>
        <w:t xml:space="preserve">Kwan </w:t>
      </w:r>
      <w:proofErr w:type="spellStart"/>
      <w:r w:rsidRPr="00570A94">
        <w:rPr>
          <w:rFonts w:ascii="Arial" w:hAnsi="Arial" w:cs="Arial"/>
          <w:sz w:val="20"/>
          <w:szCs w:val="20"/>
        </w:rPr>
        <w:t>Chantha</w:t>
      </w:r>
      <w:proofErr w:type="spellEnd"/>
    </w:p>
    <w:p w14:paraId="3BDEDA22" w14:textId="77777777" w:rsidR="00EA116D" w:rsidRPr="007E22BD" w:rsidRDefault="008F1C61" w:rsidP="007E22BD">
      <w:pPr>
        <w:pStyle w:val="Paragraphedeliste"/>
        <w:numPr>
          <w:ilvl w:val="0"/>
          <w:numId w:val="3"/>
        </w:numPr>
        <w:spacing w:after="0" w:line="240" w:lineRule="auto"/>
        <w:jc w:val="both"/>
        <w:rPr>
          <w:rFonts w:ascii="Arial" w:hAnsi="Arial" w:cs="Arial"/>
          <w:sz w:val="20"/>
          <w:szCs w:val="20"/>
        </w:rPr>
      </w:pPr>
      <w:r w:rsidRPr="007E22BD">
        <w:rPr>
          <w:rFonts w:ascii="Arial" w:hAnsi="Arial" w:cs="Arial"/>
          <w:sz w:val="20"/>
          <w:szCs w:val="20"/>
        </w:rPr>
        <w:t xml:space="preserve">Notre </w:t>
      </w:r>
      <w:r w:rsidR="00481E78" w:rsidRPr="007E22BD">
        <w:rPr>
          <w:rFonts w:ascii="Arial" w:hAnsi="Arial" w:cs="Arial"/>
          <w:sz w:val="20"/>
          <w:szCs w:val="20"/>
        </w:rPr>
        <w:t>i</w:t>
      </w:r>
      <w:r w:rsidR="00EA116D" w:rsidRPr="007E22BD">
        <w:rPr>
          <w:rFonts w:ascii="Arial" w:hAnsi="Arial" w:cs="Arial"/>
          <w:sz w:val="20"/>
          <w:szCs w:val="20"/>
        </w:rPr>
        <w:t>nterlocuteur</w:t>
      </w:r>
      <w:r w:rsidRPr="007E22BD">
        <w:rPr>
          <w:rFonts w:ascii="Arial" w:hAnsi="Arial" w:cs="Arial"/>
          <w:sz w:val="20"/>
          <w:szCs w:val="20"/>
        </w:rPr>
        <w:t>,</w:t>
      </w:r>
      <w:r w:rsidR="00481E78" w:rsidRPr="007E22BD">
        <w:rPr>
          <w:rFonts w:ascii="Arial" w:hAnsi="Arial" w:cs="Arial"/>
          <w:sz w:val="20"/>
          <w:szCs w:val="20"/>
        </w:rPr>
        <w:t xml:space="preserve"> </w:t>
      </w:r>
      <w:r w:rsidRPr="007E22BD">
        <w:rPr>
          <w:rFonts w:ascii="Arial" w:hAnsi="Arial" w:cs="Arial"/>
          <w:sz w:val="20"/>
          <w:szCs w:val="20"/>
        </w:rPr>
        <w:t>le</w:t>
      </w:r>
      <w:r w:rsidR="00EA116D" w:rsidRPr="007E22BD">
        <w:rPr>
          <w:rFonts w:ascii="Arial" w:hAnsi="Arial" w:cs="Arial"/>
          <w:sz w:val="20"/>
          <w:szCs w:val="20"/>
        </w:rPr>
        <w:t xml:space="preserve"> </w:t>
      </w:r>
      <w:r w:rsidR="00020C27" w:rsidRPr="007E22BD">
        <w:rPr>
          <w:rFonts w:ascii="Arial" w:hAnsi="Arial" w:cs="Arial"/>
          <w:sz w:val="20"/>
          <w:szCs w:val="20"/>
        </w:rPr>
        <w:t xml:space="preserve">Dr </w:t>
      </w:r>
      <w:proofErr w:type="spellStart"/>
      <w:r w:rsidR="00020C27" w:rsidRPr="007E22BD">
        <w:rPr>
          <w:rFonts w:ascii="Arial" w:hAnsi="Arial" w:cs="Arial"/>
          <w:sz w:val="20"/>
          <w:szCs w:val="20"/>
        </w:rPr>
        <w:t>Chhun</w:t>
      </w:r>
      <w:proofErr w:type="spellEnd"/>
      <w:r w:rsidR="00020C27" w:rsidRPr="007E22BD">
        <w:rPr>
          <w:rFonts w:ascii="Arial" w:hAnsi="Arial" w:cs="Arial"/>
          <w:sz w:val="20"/>
          <w:szCs w:val="20"/>
        </w:rPr>
        <w:t xml:space="preserve"> Vida</w:t>
      </w:r>
      <w:r w:rsidRPr="007E22BD">
        <w:rPr>
          <w:rFonts w:ascii="Arial" w:hAnsi="Arial" w:cs="Arial"/>
          <w:sz w:val="20"/>
          <w:szCs w:val="20"/>
        </w:rPr>
        <w:t xml:space="preserve"> préc</w:t>
      </w:r>
      <w:r w:rsidR="00481E78" w:rsidRPr="007E22BD">
        <w:rPr>
          <w:rFonts w:ascii="Arial" w:hAnsi="Arial" w:cs="Arial"/>
          <w:sz w:val="20"/>
          <w:szCs w:val="20"/>
        </w:rPr>
        <w:t>é</w:t>
      </w:r>
      <w:r w:rsidRPr="007E22BD">
        <w:rPr>
          <w:rFonts w:ascii="Arial" w:hAnsi="Arial" w:cs="Arial"/>
          <w:sz w:val="20"/>
          <w:szCs w:val="20"/>
        </w:rPr>
        <w:t>demment re</w:t>
      </w:r>
      <w:r w:rsidR="00432867">
        <w:rPr>
          <w:rFonts w:ascii="Arial" w:hAnsi="Arial" w:cs="Arial"/>
          <w:sz w:val="20"/>
          <w:szCs w:val="20"/>
        </w:rPr>
        <w:t>nc</w:t>
      </w:r>
      <w:r w:rsidRPr="007E22BD">
        <w:rPr>
          <w:rFonts w:ascii="Arial" w:hAnsi="Arial" w:cs="Arial"/>
          <w:sz w:val="20"/>
          <w:szCs w:val="20"/>
        </w:rPr>
        <w:t>ontré à MB</w:t>
      </w:r>
      <w:r w:rsidR="00481E78" w:rsidRPr="007E22BD">
        <w:rPr>
          <w:rFonts w:ascii="Arial" w:hAnsi="Arial" w:cs="Arial"/>
          <w:sz w:val="20"/>
          <w:szCs w:val="20"/>
        </w:rPr>
        <w:t xml:space="preserve"> et médecin chef</w:t>
      </w:r>
      <w:r w:rsidRPr="007E22BD">
        <w:rPr>
          <w:rFonts w:ascii="Arial" w:hAnsi="Arial" w:cs="Arial"/>
          <w:sz w:val="20"/>
          <w:szCs w:val="20"/>
        </w:rPr>
        <w:t xml:space="preserve"> à PNP </w:t>
      </w:r>
      <w:r w:rsidR="00020C27" w:rsidRPr="007E22BD">
        <w:rPr>
          <w:rFonts w:ascii="Arial" w:hAnsi="Arial" w:cs="Arial"/>
          <w:sz w:val="20"/>
          <w:szCs w:val="20"/>
        </w:rPr>
        <w:t>(adu</w:t>
      </w:r>
      <w:r w:rsidR="00EA116D" w:rsidRPr="007E22BD">
        <w:rPr>
          <w:rFonts w:ascii="Arial" w:hAnsi="Arial" w:cs="Arial"/>
          <w:sz w:val="20"/>
          <w:szCs w:val="20"/>
        </w:rPr>
        <w:t>ltes, enfants)</w:t>
      </w:r>
      <w:r w:rsidR="00570A94" w:rsidRPr="007E22BD">
        <w:rPr>
          <w:rFonts w:ascii="Arial" w:hAnsi="Arial" w:cs="Arial"/>
          <w:sz w:val="20"/>
          <w:szCs w:val="20"/>
        </w:rPr>
        <w:t xml:space="preserve"> </w:t>
      </w:r>
      <w:r w:rsidR="00EA116D" w:rsidRPr="007E22BD">
        <w:rPr>
          <w:rFonts w:ascii="Arial" w:hAnsi="Arial" w:cs="Arial"/>
          <w:sz w:val="20"/>
          <w:szCs w:val="20"/>
        </w:rPr>
        <w:t>nous a introduit au Laboratoire et présentés à l’équipe</w:t>
      </w:r>
      <w:r w:rsidRPr="007E22BD">
        <w:rPr>
          <w:rFonts w:ascii="Arial" w:hAnsi="Arial" w:cs="Arial"/>
          <w:sz w:val="20"/>
          <w:szCs w:val="20"/>
        </w:rPr>
        <w:t xml:space="preserve">. En l’absence de biologiste Chef de Laboratoire, il semble très impliqué pour faire évoluer </w:t>
      </w:r>
      <w:r w:rsidR="00FE5C5E" w:rsidRPr="007E22BD">
        <w:rPr>
          <w:rFonts w:ascii="Arial" w:hAnsi="Arial" w:cs="Arial"/>
          <w:sz w:val="20"/>
          <w:szCs w:val="20"/>
        </w:rPr>
        <w:t>celui-ci</w:t>
      </w:r>
      <w:r w:rsidRPr="007E22BD">
        <w:rPr>
          <w:rFonts w:ascii="Arial" w:hAnsi="Arial" w:cs="Arial"/>
          <w:sz w:val="20"/>
          <w:szCs w:val="20"/>
        </w:rPr>
        <w:t xml:space="preserve"> au service des patients afin de gagner en </w:t>
      </w:r>
      <w:r w:rsidR="007E026B" w:rsidRPr="007E22BD">
        <w:rPr>
          <w:rFonts w:ascii="Arial" w:hAnsi="Arial" w:cs="Arial"/>
          <w:sz w:val="20"/>
          <w:szCs w:val="20"/>
        </w:rPr>
        <w:t xml:space="preserve">(i) </w:t>
      </w:r>
      <w:r w:rsidRPr="007E22BD">
        <w:rPr>
          <w:rFonts w:ascii="Arial" w:hAnsi="Arial" w:cs="Arial"/>
          <w:sz w:val="20"/>
          <w:szCs w:val="20"/>
        </w:rPr>
        <w:t xml:space="preserve">Sécurité pour les patients mais aussi le personnel, </w:t>
      </w:r>
      <w:r w:rsidR="007E026B" w:rsidRPr="007E22BD">
        <w:rPr>
          <w:rFonts w:ascii="Arial" w:hAnsi="Arial" w:cs="Arial"/>
          <w:sz w:val="20"/>
          <w:szCs w:val="20"/>
        </w:rPr>
        <w:t xml:space="preserve">(ii) </w:t>
      </w:r>
      <w:r w:rsidRPr="007E22BD">
        <w:rPr>
          <w:rFonts w:ascii="Arial" w:hAnsi="Arial" w:cs="Arial"/>
          <w:sz w:val="20"/>
          <w:szCs w:val="20"/>
        </w:rPr>
        <w:t>Qua</w:t>
      </w:r>
      <w:r w:rsidR="00481E78" w:rsidRPr="007E22BD">
        <w:rPr>
          <w:rFonts w:ascii="Arial" w:hAnsi="Arial" w:cs="Arial"/>
          <w:sz w:val="20"/>
          <w:szCs w:val="20"/>
        </w:rPr>
        <w:t xml:space="preserve">lité des examens, </w:t>
      </w:r>
      <w:r w:rsidR="007E026B" w:rsidRPr="007E22BD">
        <w:rPr>
          <w:rFonts w:ascii="Arial" w:hAnsi="Arial" w:cs="Arial"/>
          <w:sz w:val="20"/>
          <w:szCs w:val="20"/>
        </w:rPr>
        <w:t xml:space="preserve">(iii) </w:t>
      </w:r>
      <w:r w:rsidRPr="007E22BD">
        <w:rPr>
          <w:rFonts w:ascii="Arial" w:hAnsi="Arial" w:cs="Arial"/>
          <w:sz w:val="20"/>
          <w:szCs w:val="20"/>
        </w:rPr>
        <w:t>Confiance</w:t>
      </w:r>
      <w:r w:rsidR="00481E78" w:rsidRPr="007E22BD">
        <w:rPr>
          <w:rFonts w:ascii="Arial" w:hAnsi="Arial" w:cs="Arial"/>
          <w:sz w:val="20"/>
          <w:szCs w:val="20"/>
        </w:rPr>
        <w:t xml:space="preserve"> da</w:t>
      </w:r>
      <w:r w:rsidR="007E026B" w:rsidRPr="007E22BD">
        <w:rPr>
          <w:rFonts w:ascii="Arial" w:hAnsi="Arial" w:cs="Arial"/>
          <w:sz w:val="20"/>
          <w:szCs w:val="20"/>
        </w:rPr>
        <w:t>n</w:t>
      </w:r>
      <w:r w:rsidR="00481E78" w:rsidRPr="007E22BD">
        <w:rPr>
          <w:rFonts w:ascii="Arial" w:hAnsi="Arial" w:cs="Arial"/>
          <w:sz w:val="20"/>
          <w:szCs w:val="20"/>
        </w:rPr>
        <w:t>s les résultats</w:t>
      </w:r>
      <w:r w:rsidRPr="007E22BD">
        <w:rPr>
          <w:rFonts w:ascii="Arial" w:hAnsi="Arial" w:cs="Arial"/>
          <w:sz w:val="20"/>
          <w:szCs w:val="20"/>
        </w:rPr>
        <w:t xml:space="preserve"> </w:t>
      </w:r>
      <w:r w:rsidR="00481E78" w:rsidRPr="007E22BD">
        <w:rPr>
          <w:rFonts w:ascii="Arial" w:hAnsi="Arial" w:cs="Arial"/>
          <w:sz w:val="20"/>
          <w:szCs w:val="20"/>
        </w:rPr>
        <w:t xml:space="preserve">et </w:t>
      </w:r>
      <w:r w:rsidR="007E026B" w:rsidRPr="007E22BD">
        <w:rPr>
          <w:rFonts w:ascii="Arial" w:hAnsi="Arial" w:cs="Arial"/>
          <w:sz w:val="20"/>
          <w:szCs w:val="20"/>
        </w:rPr>
        <w:t>(iv)</w:t>
      </w:r>
      <w:r w:rsidR="00ED44DC" w:rsidRPr="007E22BD">
        <w:rPr>
          <w:rFonts w:ascii="Arial" w:hAnsi="Arial" w:cs="Arial"/>
          <w:sz w:val="20"/>
          <w:szCs w:val="20"/>
        </w:rPr>
        <w:t xml:space="preserve"> d’étendre</w:t>
      </w:r>
      <w:r w:rsidR="00481E78" w:rsidRPr="007E22BD">
        <w:rPr>
          <w:rFonts w:ascii="Arial" w:hAnsi="Arial" w:cs="Arial"/>
          <w:sz w:val="20"/>
          <w:szCs w:val="20"/>
        </w:rPr>
        <w:t xml:space="preserve"> l’offre biologique</w:t>
      </w:r>
      <w:r w:rsidR="00ED44DC" w:rsidRPr="007E22BD">
        <w:rPr>
          <w:rFonts w:ascii="Arial" w:hAnsi="Arial" w:cs="Arial"/>
          <w:sz w:val="20"/>
          <w:szCs w:val="20"/>
        </w:rPr>
        <w:t xml:space="preserve"> </w:t>
      </w:r>
      <w:r w:rsidR="00432867" w:rsidRPr="007E22BD">
        <w:rPr>
          <w:rFonts w:ascii="Arial" w:hAnsi="Arial" w:cs="Arial"/>
          <w:sz w:val="20"/>
          <w:szCs w:val="20"/>
        </w:rPr>
        <w:t>(CRP</w:t>
      </w:r>
      <w:r w:rsidR="00481E78" w:rsidRPr="007E22BD">
        <w:rPr>
          <w:rFonts w:ascii="Arial" w:hAnsi="Arial" w:cs="Arial"/>
          <w:sz w:val="20"/>
          <w:szCs w:val="20"/>
        </w:rPr>
        <w:t>)</w:t>
      </w:r>
      <w:r w:rsidRPr="007E22BD">
        <w:rPr>
          <w:rFonts w:ascii="Arial" w:hAnsi="Arial" w:cs="Arial"/>
          <w:sz w:val="20"/>
          <w:szCs w:val="20"/>
        </w:rPr>
        <w:t>. Ce seront nos mots d’ordre pour cette mission</w:t>
      </w:r>
      <w:r w:rsidR="007E22BD" w:rsidRPr="007E22BD">
        <w:rPr>
          <w:rFonts w:ascii="Arial" w:hAnsi="Arial" w:cs="Arial"/>
          <w:sz w:val="20"/>
          <w:szCs w:val="20"/>
        </w:rPr>
        <w:t xml:space="preserve">. </w:t>
      </w:r>
      <w:r w:rsidR="007E22BD">
        <w:rPr>
          <w:rFonts w:ascii="Arial" w:hAnsi="Arial" w:cs="Arial"/>
          <w:sz w:val="20"/>
          <w:szCs w:val="20"/>
        </w:rPr>
        <w:t xml:space="preserve">Le Dr </w:t>
      </w:r>
      <w:proofErr w:type="spellStart"/>
      <w:r w:rsidR="007E22BD">
        <w:rPr>
          <w:rFonts w:ascii="Arial" w:hAnsi="Arial" w:cs="Arial"/>
          <w:sz w:val="20"/>
          <w:szCs w:val="20"/>
        </w:rPr>
        <w:t>Chhun</w:t>
      </w:r>
      <w:proofErr w:type="spellEnd"/>
      <w:r w:rsidR="007E22BD">
        <w:rPr>
          <w:rFonts w:ascii="Arial" w:hAnsi="Arial" w:cs="Arial"/>
          <w:sz w:val="20"/>
          <w:szCs w:val="20"/>
        </w:rPr>
        <w:t xml:space="preserve"> Vida nous pa</w:t>
      </w:r>
      <w:r w:rsidR="007E22BD" w:rsidRPr="007E22BD">
        <w:rPr>
          <w:rFonts w:ascii="Arial" w:hAnsi="Arial" w:cs="Arial"/>
          <w:sz w:val="20"/>
          <w:szCs w:val="20"/>
        </w:rPr>
        <w:t xml:space="preserve">rle d’un projet à plus long terme </w:t>
      </w:r>
      <w:proofErr w:type="gramStart"/>
      <w:r w:rsidR="007E22BD" w:rsidRPr="007E22BD">
        <w:rPr>
          <w:rFonts w:ascii="Arial" w:hAnsi="Arial" w:cs="Arial"/>
          <w:sz w:val="20"/>
          <w:szCs w:val="20"/>
        </w:rPr>
        <w:t>d</w:t>
      </w:r>
      <w:r w:rsidR="007E22BD">
        <w:rPr>
          <w:rFonts w:ascii="Arial" w:hAnsi="Arial" w:cs="Arial"/>
          <w:sz w:val="20"/>
          <w:szCs w:val="20"/>
        </w:rPr>
        <w:t xml:space="preserve">e </w:t>
      </w:r>
      <w:r w:rsidR="007E22BD" w:rsidRPr="007E22BD">
        <w:rPr>
          <w:rFonts w:ascii="Arial" w:hAnsi="Arial" w:cs="Arial"/>
          <w:sz w:val="20"/>
          <w:szCs w:val="20"/>
        </w:rPr>
        <w:t xml:space="preserve"> co</w:t>
      </w:r>
      <w:r w:rsidR="007E22BD">
        <w:rPr>
          <w:rFonts w:ascii="Arial" w:hAnsi="Arial" w:cs="Arial"/>
          <w:sz w:val="20"/>
          <w:szCs w:val="20"/>
        </w:rPr>
        <w:t>ns</w:t>
      </w:r>
      <w:r w:rsidR="007E22BD" w:rsidRPr="007E22BD">
        <w:rPr>
          <w:rFonts w:ascii="Arial" w:hAnsi="Arial" w:cs="Arial"/>
          <w:sz w:val="20"/>
          <w:szCs w:val="20"/>
        </w:rPr>
        <w:t>truction</w:t>
      </w:r>
      <w:proofErr w:type="gramEnd"/>
      <w:r w:rsidR="007E22BD" w:rsidRPr="007E22BD">
        <w:rPr>
          <w:rFonts w:ascii="Arial" w:hAnsi="Arial" w:cs="Arial"/>
          <w:sz w:val="20"/>
          <w:szCs w:val="20"/>
        </w:rPr>
        <w:t xml:space="preserve"> d’un labo neuf, permetta</w:t>
      </w:r>
      <w:r w:rsidR="007E22BD">
        <w:rPr>
          <w:rFonts w:ascii="Arial" w:hAnsi="Arial" w:cs="Arial"/>
          <w:sz w:val="20"/>
          <w:szCs w:val="20"/>
        </w:rPr>
        <w:t>nt</w:t>
      </w:r>
      <w:r w:rsidR="007E22BD" w:rsidRPr="007E22BD">
        <w:rPr>
          <w:rFonts w:ascii="Arial" w:hAnsi="Arial" w:cs="Arial"/>
          <w:sz w:val="20"/>
          <w:szCs w:val="20"/>
        </w:rPr>
        <w:t xml:space="preserve"> de faire aussi</w:t>
      </w:r>
      <w:r w:rsidR="007E22BD">
        <w:rPr>
          <w:rFonts w:ascii="Arial" w:hAnsi="Arial" w:cs="Arial"/>
          <w:sz w:val="20"/>
          <w:szCs w:val="20"/>
        </w:rPr>
        <w:t xml:space="preserve"> </w:t>
      </w:r>
      <w:r w:rsidR="007E22BD" w:rsidRPr="007E22BD">
        <w:rPr>
          <w:rFonts w:ascii="Arial" w:hAnsi="Arial" w:cs="Arial"/>
          <w:sz w:val="20"/>
          <w:szCs w:val="20"/>
        </w:rPr>
        <w:t>de la bactériologie</w:t>
      </w:r>
    </w:p>
    <w:p w14:paraId="6F632EC1" w14:textId="77777777" w:rsidR="008F1C61" w:rsidRDefault="00EA116D" w:rsidP="000C7A20">
      <w:pPr>
        <w:pStyle w:val="Paragraphedeliste"/>
        <w:numPr>
          <w:ilvl w:val="0"/>
          <w:numId w:val="3"/>
        </w:numPr>
        <w:spacing w:after="0" w:line="240" w:lineRule="auto"/>
        <w:jc w:val="both"/>
        <w:rPr>
          <w:rFonts w:ascii="Arial" w:hAnsi="Arial" w:cs="Arial"/>
          <w:sz w:val="20"/>
          <w:szCs w:val="20"/>
        </w:rPr>
      </w:pPr>
      <w:r w:rsidRPr="00D3446D">
        <w:rPr>
          <w:rFonts w:ascii="Arial" w:hAnsi="Arial" w:cs="Arial"/>
          <w:sz w:val="20"/>
          <w:szCs w:val="20"/>
        </w:rPr>
        <w:t>Observation, recensement de matériel</w:t>
      </w:r>
      <w:r w:rsidR="008F1C61">
        <w:rPr>
          <w:rFonts w:ascii="Arial" w:hAnsi="Arial" w:cs="Arial"/>
          <w:sz w:val="20"/>
          <w:szCs w:val="20"/>
        </w:rPr>
        <w:t xml:space="preserve"> </w:t>
      </w:r>
      <w:r w:rsidRPr="00D3446D">
        <w:rPr>
          <w:rFonts w:ascii="Arial" w:hAnsi="Arial" w:cs="Arial"/>
          <w:sz w:val="20"/>
          <w:szCs w:val="20"/>
        </w:rPr>
        <w:t>et examens effectués</w:t>
      </w:r>
    </w:p>
    <w:p w14:paraId="4B058B3D" w14:textId="77777777" w:rsidR="00EA116D" w:rsidRDefault="008F1C61" w:rsidP="000C7A20">
      <w:pPr>
        <w:pStyle w:val="Paragraphedeliste"/>
        <w:numPr>
          <w:ilvl w:val="0"/>
          <w:numId w:val="3"/>
        </w:numPr>
        <w:spacing w:after="0" w:line="240" w:lineRule="auto"/>
        <w:jc w:val="both"/>
        <w:rPr>
          <w:rFonts w:ascii="Arial" w:hAnsi="Arial" w:cs="Arial"/>
          <w:sz w:val="20"/>
          <w:szCs w:val="20"/>
        </w:rPr>
      </w:pPr>
      <w:r>
        <w:rPr>
          <w:rFonts w:ascii="Arial" w:hAnsi="Arial" w:cs="Arial"/>
          <w:sz w:val="20"/>
          <w:szCs w:val="20"/>
        </w:rPr>
        <w:t>Etude d</w:t>
      </w:r>
      <w:r w:rsidR="00481E78">
        <w:rPr>
          <w:rFonts w:ascii="Arial" w:hAnsi="Arial" w:cs="Arial"/>
          <w:sz w:val="20"/>
          <w:szCs w:val="20"/>
        </w:rPr>
        <w:t>e chemins cliniq</w:t>
      </w:r>
      <w:r>
        <w:rPr>
          <w:rFonts w:ascii="Arial" w:hAnsi="Arial" w:cs="Arial"/>
          <w:sz w:val="20"/>
          <w:szCs w:val="20"/>
        </w:rPr>
        <w:t>ues</w:t>
      </w:r>
      <w:r w:rsidR="00481E78">
        <w:rPr>
          <w:rFonts w:ascii="Arial" w:hAnsi="Arial" w:cs="Arial"/>
          <w:sz w:val="20"/>
          <w:szCs w:val="20"/>
        </w:rPr>
        <w:t xml:space="preserve"> (</w:t>
      </w:r>
      <w:r>
        <w:rPr>
          <w:rFonts w:ascii="Arial" w:hAnsi="Arial" w:cs="Arial"/>
          <w:sz w:val="20"/>
          <w:szCs w:val="20"/>
        </w:rPr>
        <w:t>du lit du patient à l’examen de biologie), dossiers t</w:t>
      </w:r>
      <w:r w:rsidR="00455ACA">
        <w:rPr>
          <w:rFonts w:ascii="Arial" w:hAnsi="Arial" w:cs="Arial"/>
          <w:sz w:val="20"/>
          <w:szCs w:val="20"/>
        </w:rPr>
        <w:t xml:space="preserve">raceurs </w:t>
      </w:r>
      <w:r>
        <w:rPr>
          <w:rFonts w:ascii="Arial" w:hAnsi="Arial" w:cs="Arial"/>
          <w:sz w:val="20"/>
          <w:szCs w:val="20"/>
        </w:rPr>
        <w:t xml:space="preserve">et </w:t>
      </w:r>
      <w:r w:rsidR="00481E78">
        <w:rPr>
          <w:rFonts w:ascii="Arial" w:hAnsi="Arial" w:cs="Arial"/>
          <w:sz w:val="20"/>
          <w:szCs w:val="20"/>
        </w:rPr>
        <w:t xml:space="preserve">analyse de </w:t>
      </w:r>
      <w:r>
        <w:rPr>
          <w:rFonts w:ascii="Arial" w:hAnsi="Arial" w:cs="Arial"/>
          <w:sz w:val="20"/>
          <w:szCs w:val="20"/>
        </w:rPr>
        <w:t xml:space="preserve">dossiers biologiques à problème </w:t>
      </w:r>
      <w:r w:rsidR="00EA116D" w:rsidRPr="00D3446D">
        <w:rPr>
          <w:rFonts w:ascii="Arial" w:hAnsi="Arial" w:cs="Arial"/>
          <w:sz w:val="20"/>
          <w:szCs w:val="20"/>
        </w:rPr>
        <w:t xml:space="preserve"> </w:t>
      </w:r>
    </w:p>
    <w:p w14:paraId="2EBB7702" w14:textId="77777777" w:rsidR="00EA116D" w:rsidRDefault="00EA116D" w:rsidP="000C7A20">
      <w:pPr>
        <w:pStyle w:val="Paragraphedeliste"/>
        <w:numPr>
          <w:ilvl w:val="0"/>
          <w:numId w:val="3"/>
        </w:numPr>
        <w:spacing w:after="0" w:line="240" w:lineRule="auto"/>
        <w:jc w:val="both"/>
        <w:rPr>
          <w:rFonts w:ascii="Arial" w:hAnsi="Arial" w:cs="Arial"/>
          <w:sz w:val="20"/>
          <w:szCs w:val="20"/>
        </w:rPr>
      </w:pPr>
      <w:r>
        <w:rPr>
          <w:rFonts w:ascii="Arial" w:hAnsi="Arial" w:cs="Arial"/>
          <w:sz w:val="20"/>
          <w:szCs w:val="20"/>
        </w:rPr>
        <w:t>Travail technique sur coloration de ZN</w:t>
      </w:r>
      <w:r w:rsidR="007E026B">
        <w:rPr>
          <w:rFonts w:ascii="Arial" w:hAnsi="Arial" w:cs="Arial"/>
          <w:sz w:val="20"/>
          <w:szCs w:val="20"/>
        </w:rPr>
        <w:t xml:space="preserve"> </w:t>
      </w:r>
      <w:proofErr w:type="gramStart"/>
      <w:r w:rsidR="007E026B">
        <w:rPr>
          <w:rFonts w:ascii="Arial" w:hAnsi="Arial" w:cs="Arial"/>
          <w:sz w:val="20"/>
          <w:szCs w:val="20"/>
        </w:rPr>
        <w:t xml:space="preserve">et </w:t>
      </w:r>
      <w:r w:rsidR="00481E78">
        <w:rPr>
          <w:rFonts w:ascii="Arial" w:hAnsi="Arial" w:cs="Arial"/>
          <w:sz w:val="20"/>
          <w:szCs w:val="20"/>
        </w:rPr>
        <w:t xml:space="preserve"> les</w:t>
      </w:r>
      <w:proofErr w:type="gramEnd"/>
      <w:r w:rsidR="00481E78">
        <w:rPr>
          <w:rFonts w:ascii="Arial" w:hAnsi="Arial" w:cs="Arial"/>
          <w:sz w:val="20"/>
          <w:szCs w:val="20"/>
        </w:rPr>
        <w:t xml:space="preserve"> CQI d</w:t>
      </w:r>
      <w:r w:rsidR="007E026B">
        <w:rPr>
          <w:rFonts w:ascii="Arial" w:hAnsi="Arial" w:cs="Arial"/>
          <w:sz w:val="20"/>
          <w:szCs w:val="20"/>
        </w:rPr>
        <w:t>’</w:t>
      </w:r>
      <w:r w:rsidR="00481E78">
        <w:rPr>
          <w:rFonts w:ascii="Arial" w:hAnsi="Arial" w:cs="Arial"/>
          <w:sz w:val="20"/>
          <w:szCs w:val="20"/>
        </w:rPr>
        <w:t>hématologie</w:t>
      </w:r>
      <w:r w:rsidR="007E026B">
        <w:rPr>
          <w:rFonts w:ascii="Arial" w:hAnsi="Arial" w:cs="Arial"/>
          <w:sz w:val="20"/>
          <w:szCs w:val="20"/>
        </w:rPr>
        <w:t xml:space="preserve"> et biochimie</w:t>
      </w:r>
    </w:p>
    <w:p w14:paraId="68D14504" w14:textId="77777777" w:rsidR="00EA116D" w:rsidRPr="00B2479B" w:rsidRDefault="003E0509" w:rsidP="00B2479B">
      <w:pPr>
        <w:pStyle w:val="Paragraphedeliste"/>
        <w:numPr>
          <w:ilvl w:val="0"/>
          <w:numId w:val="3"/>
        </w:numPr>
        <w:spacing w:after="0" w:line="240" w:lineRule="auto"/>
        <w:rPr>
          <w:rFonts w:ascii="Arial" w:hAnsi="Arial" w:cs="Arial"/>
          <w:sz w:val="20"/>
          <w:szCs w:val="20"/>
        </w:rPr>
      </w:pPr>
      <w:r>
        <w:rPr>
          <w:rFonts w:ascii="Arial" w:hAnsi="Arial" w:cs="Arial"/>
          <w:sz w:val="20"/>
          <w:szCs w:val="20"/>
        </w:rPr>
        <w:t>Affichage du</w:t>
      </w:r>
      <w:r w:rsidRPr="003E0509">
        <w:rPr>
          <w:rFonts w:ascii="Arial" w:hAnsi="Arial" w:cs="Arial"/>
          <w:sz w:val="20"/>
          <w:szCs w:val="20"/>
        </w:rPr>
        <w:t xml:space="preserve"> poster BSF</w:t>
      </w:r>
      <w:r w:rsidR="00B2479B">
        <w:rPr>
          <w:rFonts w:ascii="Arial" w:hAnsi="Arial" w:cs="Arial"/>
          <w:sz w:val="20"/>
          <w:szCs w:val="20"/>
        </w:rPr>
        <w:t xml:space="preserve"> « parasites des selles » </w:t>
      </w:r>
    </w:p>
    <w:p w14:paraId="3F519A9F" w14:textId="77777777" w:rsidR="000F2310" w:rsidRDefault="000F2310" w:rsidP="000C7A20">
      <w:pPr>
        <w:spacing w:after="0" w:line="240" w:lineRule="auto"/>
        <w:jc w:val="both"/>
        <w:rPr>
          <w:rFonts w:ascii="Arial" w:hAnsi="Arial" w:cs="Arial"/>
          <w:b/>
          <w:sz w:val="20"/>
          <w:szCs w:val="20"/>
          <w:u w:val="single"/>
        </w:rPr>
      </w:pPr>
    </w:p>
    <w:p w14:paraId="38A59C61" w14:textId="77777777" w:rsidR="000F2310" w:rsidRDefault="000F2310" w:rsidP="000C7A20">
      <w:pPr>
        <w:spacing w:after="0" w:line="240" w:lineRule="auto"/>
        <w:jc w:val="both"/>
        <w:rPr>
          <w:rFonts w:ascii="Arial" w:hAnsi="Arial" w:cs="Arial"/>
          <w:b/>
          <w:sz w:val="20"/>
          <w:szCs w:val="20"/>
          <w:u w:val="single"/>
        </w:rPr>
      </w:pPr>
    </w:p>
    <w:p w14:paraId="446D0E2E" w14:textId="77777777" w:rsidR="00EA116D" w:rsidRDefault="006A1D29" w:rsidP="000C7A20">
      <w:pPr>
        <w:spacing w:after="0" w:line="240" w:lineRule="auto"/>
        <w:jc w:val="both"/>
        <w:rPr>
          <w:rFonts w:ascii="Arial" w:hAnsi="Arial" w:cs="Arial"/>
          <w:b/>
          <w:sz w:val="20"/>
          <w:szCs w:val="20"/>
          <w:u w:val="single"/>
        </w:rPr>
      </w:pPr>
      <w:r w:rsidRPr="00ED4D55">
        <w:rPr>
          <w:rFonts w:ascii="Arial" w:hAnsi="Arial" w:cs="Arial"/>
          <w:noProof/>
          <w:sz w:val="20"/>
          <w:szCs w:val="20"/>
          <w:lang w:eastAsia="fr-FR"/>
        </w:rPr>
        <w:lastRenderedPageBreak/>
        <w:drawing>
          <wp:anchor distT="0" distB="0" distL="114300" distR="114300" simplePos="0" relativeHeight="251696128" behindDoc="1" locked="0" layoutInCell="1" allowOverlap="1" wp14:anchorId="554475A4" wp14:editId="3E61FEE7">
            <wp:simplePos x="0" y="0"/>
            <wp:positionH relativeFrom="column">
              <wp:posOffset>2462530</wp:posOffset>
            </wp:positionH>
            <wp:positionV relativeFrom="paragraph">
              <wp:posOffset>0</wp:posOffset>
            </wp:positionV>
            <wp:extent cx="3219450" cy="1714500"/>
            <wp:effectExtent l="0" t="0" r="0" b="0"/>
            <wp:wrapTight wrapText="bothSides">
              <wp:wrapPolygon edited="0">
                <wp:start x="0" y="0"/>
                <wp:lineTo x="0" y="21360"/>
                <wp:lineTo x="21472" y="21360"/>
                <wp:lineTo x="21472" y="0"/>
                <wp:lineTo x="0" y="0"/>
              </wp:wrapPolygon>
            </wp:wrapTight>
            <wp:docPr id="66" name="Image 66" descr="\\callisto\Data\Services\Laboratoires Hygiène Dépot\Cadres et Médecins\Medecins\Blanc\FMC Perso VB\BSF\cambodge\BSF PDM Cambodge janv 2020\Camera\Preah Net preah\20200117_135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llisto\Data\Services\Laboratoires Hygiène Dépot\Cadres et Médecins\Medecins\Blanc\FMC Perso VB\BSF\cambodge\BSF PDM Cambodge janv 2020\Camera\Preah Net preah\20200117_13530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1945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00EA116D" w:rsidRPr="00570A94">
        <w:rPr>
          <w:rFonts w:ascii="Arial" w:hAnsi="Arial" w:cs="Arial"/>
          <w:b/>
          <w:sz w:val="20"/>
          <w:szCs w:val="20"/>
          <w:u w:val="single"/>
        </w:rPr>
        <w:t>Organigramme Laboratoire</w:t>
      </w:r>
      <w:r w:rsidR="00020C27" w:rsidRPr="00570A94">
        <w:rPr>
          <w:rFonts w:ascii="Arial" w:hAnsi="Arial" w:cs="Arial"/>
          <w:b/>
          <w:sz w:val="20"/>
          <w:szCs w:val="20"/>
          <w:u w:val="single"/>
        </w:rPr>
        <w:t xml:space="preserve"> PNP</w:t>
      </w:r>
      <w:r>
        <w:rPr>
          <w:rFonts w:ascii="Arial" w:hAnsi="Arial" w:cs="Arial"/>
          <w:b/>
          <w:sz w:val="20"/>
          <w:szCs w:val="20"/>
          <w:u w:val="single"/>
        </w:rPr>
        <w:t xml:space="preserve"> </w:t>
      </w:r>
      <w:r w:rsidRPr="006A1D29">
        <w:rPr>
          <w:rFonts w:ascii="Arial" w:hAnsi="Arial" w:cs="Arial"/>
          <w:b/>
          <w:color w:val="2F5496" w:themeColor="accent1" w:themeShade="BF"/>
          <w:sz w:val="20"/>
          <w:szCs w:val="20"/>
          <w:u w:val="single"/>
        </w:rPr>
        <w:t>(photo)</w:t>
      </w:r>
    </w:p>
    <w:p w14:paraId="26C5C57E" w14:textId="77777777" w:rsidR="001C7570" w:rsidRPr="00570A94" w:rsidRDefault="001C7570" w:rsidP="000C7A20">
      <w:pPr>
        <w:spacing w:after="0" w:line="240" w:lineRule="auto"/>
        <w:jc w:val="both"/>
        <w:rPr>
          <w:rFonts w:ascii="Arial" w:hAnsi="Arial" w:cs="Arial"/>
          <w:b/>
          <w:sz w:val="20"/>
          <w:szCs w:val="20"/>
          <w:u w:val="single"/>
        </w:rPr>
      </w:pPr>
    </w:p>
    <w:p w14:paraId="0C3630E4" w14:textId="77777777" w:rsidR="00EA116D" w:rsidRDefault="00EA116D" w:rsidP="000C7A20">
      <w:pPr>
        <w:spacing w:after="0" w:line="240" w:lineRule="auto"/>
        <w:jc w:val="both"/>
        <w:rPr>
          <w:rFonts w:ascii="Arial" w:hAnsi="Arial" w:cs="Arial"/>
          <w:sz w:val="20"/>
          <w:szCs w:val="20"/>
        </w:rPr>
      </w:pPr>
      <w:proofErr w:type="spellStart"/>
      <w:r>
        <w:rPr>
          <w:rFonts w:ascii="Arial" w:hAnsi="Arial" w:cs="Arial"/>
          <w:sz w:val="20"/>
          <w:szCs w:val="20"/>
        </w:rPr>
        <w:t>Kr</w:t>
      </w:r>
      <w:r w:rsidR="00104288">
        <w:rPr>
          <w:rFonts w:ascii="Arial" w:hAnsi="Arial" w:cs="Arial"/>
          <w:sz w:val="20"/>
          <w:szCs w:val="20"/>
        </w:rPr>
        <w:t>och</w:t>
      </w:r>
      <w:proofErr w:type="spellEnd"/>
      <w:r>
        <w:rPr>
          <w:rFonts w:ascii="Arial" w:hAnsi="Arial" w:cs="Arial"/>
          <w:sz w:val="20"/>
          <w:szCs w:val="20"/>
        </w:rPr>
        <w:t xml:space="preserve"> Ly, Chef du Laboratoire</w:t>
      </w:r>
    </w:p>
    <w:p w14:paraId="15FE648F" w14:textId="77777777" w:rsidR="00EA116D" w:rsidRDefault="00EA116D" w:rsidP="000C7A20">
      <w:pPr>
        <w:spacing w:after="0" w:line="240" w:lineRule="auto"/>
        <w:jc w:val="both"/>
        <w:rPr>
          <w:rFonts w:ascii="Arial" w:hAnsi="Arial" w:cs="Arial"/>
          <w:sz w:val="20"/>
          <w:szCs w:val="20"/>
        </w:rPr>
      </w:pPr>
      <w:proofErr w:type="spellStart"/>
      <w:r>
        <w:rPr>
          <w:rFonts w:ascii="Arial" w:hAnsi="Arial" w:cs="Arial"/>
          <w:sz w:val="20"/>
          <w:szCs w:val="20"/>
        </w:rPr>
        <w:t>Moun</w:t>
      </w:r>
      <w:proofErr w:type="spellEnd"/>
      <w:r>
        <w:rPr>
          <w:rFonts w:ascii="Arial" w:hAnsi="Arial" w:cs="Arial"/>
          <w:sz w:val="20"/>
          <w:szCs w:val="20"/>
        </w:rPr>
        <w:t xml:space="preserve"> Chay, Chef Adjoint du Laboratoire</w:t>
      </w:r>
    </w:p>
    <w:p w14:paraId="5B649199" w14:textId="77777777" w:rsidR="00EA116D" w:rsidRDefault="00EA116D" w:rsidP="000C7A20">
      <w:pPr>
        <w:spacing w:after="0" w:line="240" w:lineRule="auto"/>
        <w:jc w:val="both"/>
        <w:rPr>
          <w:rFonts w:ascii="Arial" w:hAnsi="Arial" w:cs="Arial"/>
          <w:sz w:val="20"/>
          <w:szCs w:val="20"/>
        </w:rPr>
      </w:pPr>
      <w:r>
        <w:rPr>
          <w:rFonts w:ascii="Arial" w:hAnsi="Arial" w:cs="Arial"/>
          <w:sz w:val="20"/>
          <w:szCs w:val="20"/>
        </w:rPr>
        <w:t xml:space="preserve">Tep </w:t>
      </w:r>
      <w:proofErr w:type="spellStart"/>
      <w:r>
        <w:rPr>
          <w:rFonts w:ascii="Arial" w:hAnsi="Arial" w:cs="Arial"/>
          <w:sz w:val="20"/>
          <w:szCs w:val="20"/>
        </w:rPr>
        <w:t>Panhada</w:t>
      </w:r>
      <w:proofErr w:type="spellEnd"/>
      <w:r>
        <w:rPr>
          <w:rFonts w:ascii="Arial" w:hAnsi="Arial" w:cs="Arial"/>
          <w:sz w:val="20"/>
          <w:szCs w:val="20"/>
        </w:rPr>
        <w:t>, Technicienne</w:t>
      </w:r>
    </w:p>
    <w:p w14:paraId="3C3277A5" w14:textId="77777777" w:rsidR="00EA116D" w:rsidRDefault="00EA116D" w:rsidP="000C7A20">
      <w:pPr>
        <w:spacing w:after="0" w:line="240" w:lineRule="auto"/>
        <w:jc w:val="both"/>
        <w:rPr>
          <w:rFonts w:ascii="Arial" w:hAnsi="Arial" w:cs="Arial"/>
          <w:sz w:val="20"/>
          <w:szCs w:val="20"/>
        </w:rPr>
      </w:pPr>
      <w:r>
        <w:rPr>
          <w:rFonts w:ascii="Arial" w:hAnsi="Arial" w:cs="Arial"/>
          <w:sz w:val="20"/>
          <w:szCs w:val="20"/>
        </w:rPr>
        <w:t xml:space="preserve">Out </w:t>
      </w:r>
      <w:proofErr w:type="spellStart"/>
      <w:r>
        <w:rPr>
          <w:rFonts w:ascii="Arial" w:hAnsi="Arial" w:cs="Arial"/>
          <w:sz w:val="20"/>
          <w:szCs w:val="20"/>
        </w:rPr>
        <w:t>Nary</w:t>
      </w:r>
      <w:proofErr w:type="spellEnd"/>
      <w:r>
        <w:rPr>
          <w:rFonts w:ascii="Arial" w:hAnsi="Arial" w:cs="Arial"/>
          <w:sz w:val="20"/>
          <w:szCs w:val="20"/>
        </w:rPr>
        <w:t>, technicienne</w:t>
      </w:r>
    </w:p>
    <w:p w14:paraId="7724BF58" w14:textId="77777777" w:rsidR="00EA116D" w:rsidRDefault="00EA116D" w:rsidP="000C7A20">
      <w:pPr>
        <w:spacing w:after="0" w:line="240" w:lineRule="auto"/>
        <w:jc w:val="both"/>
        <w:rPr>
          <w:rFonts w:ascii="Arial" w:hAnsi="Arial" w:cs="Arial"/>
          <w:sz w:val="20"/>
          <w:szCs w:val="20"/>
        </w:rPr>
      </w:pPr>
      <w:proofErr w:type="spellStart"/>
      <w:r>
        <w:rPr>
          <w:rFonts w:ascii="Arial" w:hAnsi="Arial" w:cs="Arial"/>
          <w:sz w:val="20"/>
          <w:szCs w:val="20"/>
        </w:rPr>
        <w:t>Soun</w:t>
      </w:r>
      <w:proofErr w:type="spellEnd"/>
      <w:r>
        <w:rPr>
          <w:rFonts w:ascii="Arial" w:hAnsi="Arial" w:cs="Arial"/>
          <w:sz w:val="20"/>
          <w:szCs w:val="20"/>
        </w:rPr>
        <w:t xml:space="preserve"> </w:t>
      </w:r>
      <w:proofErr w:type="spellStart"/>
      <w:r>
        <w:rPr>
          <w:rFonts w:ascii="Arial" w:hAnsi="Arial" w:cs="Arial"/>
          <w:sz w:val="20"/>
          <w:szCs w:val="20"/>
        </w:rPr>
        <w:t>Pisey</w:t>
      </w:r>
      <w:proofErr w:type="spellEnd"/>
      <w:r>
        <w:rPr>
          <w:rFonts w:ascii="Arial" w:hAnsi="Arial" w:cs="Arial"/>
          <w:sz w:val="20"/>
          <w:szCs w:val="20"/>
        </w:rPr>
        <w:t> ? Technicien</w:t>
      </w:r>
    </w:p>
    <w:p w14:paraId="57CD7AF8" w14:textId="77777777" w:rsidR="00EA116D" w:rsidRDefault="00EA116D" w:rsidP="000C7A20">
      <w:pPr>
        <w:spacing w:after="0" w:line="240" w:lineRule="auto"/>
        <w:jc w:val="both"/>
        <w:rPr>
          <w:rFonts w:ascii="Arial" w:hAnsi="Arial" w:cs="Arial"/>
          <w:sz w:val="20"/>
          <w:szCs w:val="20"/>
        </w:rPr>
      </w:pPr>
      <w:r>
        <w:rPr>
          <w:rFonts w:ascii="Arial" w:hAnsi="Arial" w:cs="Arial"/>
          <w:sz w:val="20"/>
          <w:szCs w:val="20"/>
        </w:rPr>
        <w:t xml:space="preserve">Aung </w:t>
      </w:r>
      <w:proofErr w:type="spellStart"/>
      <w:r>
        <w:rPr>
          <w:rFonts w:ascii="Arial" w:hAnsi="Arial" w:cs="Arial"/>
          <w:sz w:val="20"/>
          <w:szCs w:val="20"/>
        </w:rPr>
        <w:t>Sovann</w:t>
      </w:r>
      <w:proofErr w:type="spellEnd"/>
      <w:r>
        <w:rPr>
          <w:rFonts w:ascii="Arial" w:hAnsi="Arial" w:cs="Arial"/>
          <w:sz w:val="20"/>
          <w:szCs w:val="20"/>
        </w:rPr>
        <w:t>, technicien</w:t>
      </w:r>
    </w:p>
    <w:p w14:paraId="00F35A6F" w14:textId="77777777" w:rsidR="00EA116D" w:rsidRDefault="00EA116D" w:rsidP="000C7A20">
      <w:pPr>
        <w:spacing w:after="0" w:line="240" w:lineRule="auto"/>
        <w:jc w:val="both"/>
        <w:rPr>
          <w:rFonts w:ascii="Arial" w:hAnsi="Arial" w:cs="Arial"/>
          <w:sz w:val="20"/>
          <w:szCs w:val="20"/>
        </w:rPr>
      </w:pPr>
      <w:r>
        <w:rPr>
          <w:rFonts w:ascii="Arial" w:hAnsi="Arial" w:cs="Arial"/>
          <w:sz w:val="20"/>
          <w:szCs w:val="20"/>
        </w:rPr>
        <w:t xml:space="preserve">Mon </w:t>
      </w:r>
      <w:proofErr w:type="spellStart"/>
      <w:r>
        <w:rPr>
          <w:rFonts w:ascii="Arial" w:hAnsi="Arial" w:cs="Arial"/>
          <w:sz w:val="20"/>
          <w:szCs w:val="20"/>
        </w:rPr>
        <w:t>Savady</w:t>
      </w:r>
      <w:proofErr w:type="spellEnd"/>
      <w:r>
        <w:rPr>
          <w:rFonts w:ascii="Arial" w:hAnsi="Arial" w:cs="Arial"/>
          <w:sz w:val="20"/>
          <w:szCs w:val="20"/>
        </w:rPr>
        <w:t>, Technicien</w:t>
      </w:r>
    </w:p>
    <w:p w14:paraId="12E0FBBD" w14:textId="77777777" w:rsidR="00EA116D" w:rsidRDefault="00EA116D" w:rsidP="000C7A20">
      <w:pPr>
        <w:spacing w:after="0" w:line="240" w:lineRule="auto"/>
        <w:jc w:val="both"/>
        <w:rPr>
          <w:rFonts w:ascii="Arial" w:hAnsi="Arial" w:cs="Arial"/>
          <w:sz w:val="20"/>
          <w:szCs w:val="20"/>
        </w:rPr>
      </w:pPr>
      <w:r>
        <w:rPr>
          <w:rFonts w:ascii="Arial" w:hAnsi="Arial" w:cs="Arial"/>
          <w:sz w:val="20"/>
          <w:szCs w:val="20"/>
        </w:rPr>
        <w:t xml:space="preserve">Eng </w:t>
      </w:r>
      <w:proofErr w:type="spellStart"/>
      <w:r>
        <w:rPr>
          <w:rFonts w:ascii="Arial" w:hAnsi="Arial" w:cs="Arial"/>
          <w:sz w:val="20"/>
          <w:szCs w:val="20"/>
        </w:rPr>
        <w:t>Mourtay</w:t>
      </w:r>
      <w:proofErr w:type="spellEnd"/>
      <w:r>
        <w:rPr>
          <w:rFonts w:ascii="Arial" w:hAnsi="Arial" w:cs="Arial"/>
          <w:sz w:val="20"/>
          <w:szCs w:val="20"/>
        </w:rPr>
        <w:t>, Technicien détaché auprès de l’</w:t>
      </w:r>
      <w:r w:rsidR="00432867">
        <w:rPr>
          <w:rFonts w:ascii="Arial" w:hAnsi="Arial" w:cs="Arial"/>
          <w:sz w:val="20"/>
          <w:szCs w:val="20"/>
        </w:rPr>
        <w:t>administration</w:t>
      </w:r>
    </w:p>
    <w:p w14:paraId="5C2649F7" w14:textId="77777777" w:rsidR="00ED4D55" w:rsidRDefault="00ED4D55" w:rsidP="000C7A20">
      <w:pPr>
        <w:spacing w:after="0" w:line="240" w:lineRule="auto"/>
        <w:jc w:val="both"/>
        <w:rPr>
          <w:rFonts w:ascii="Arial" w:hAnsi="Arial" w:cs="Arial"/>
          <w:sz w:val="20"/>
          <w:szCs w:val="20"/>
        </w:rPr>
      </w:pPr>
    </w:p>
    <w:p w14:paraId="43F078F0" w14:textId="77777777" w:rsidR="00EA116D" w:rsidRDefault="00EA116D" w:rsidP="000C7A20">
      <w:pPr>
        <w:spacing w:after="0" w:line="240" w:lineRule="auto"/>
        <w:jc w:val="both"/>
        <w:rPr>
          <w:rFonts w:ascii="Arial" w:hAnsi="Arial" w:cs="Arial"/>
          <w:b/>
          <w:sz w:val="20"/>
          <w:szCs w:val="20"/>
        </w:rPr>
      </w:pPr>
    </w:p>
    <w:p w14:paraId="7B5C5611" w14:textId="77777777" w:rsidR="00EA116D" w:rsidRDefault="00EA116D" w:rsidP="000C7A20">
      <w:pPr>
        <w:spacing w:after="0" w:line="240" w:lineRule="auto"/>
        <w:jc w:val="both"/>
        <w:rPr>
          <w:rFonts w:ascii="Arial" w:hAnsi="Arial" w:cs="Arial"/>
          <w:b/>
          <w:sz w:val="20"/>
          <w:szCs w:val="20"/>
        </w:rPr>
      </w:pPr>
      <w:proofErr w:type="gramStart"/>
      <w:r w:rsidRPr="00570A94">
        <w:rPr>
          <w:rFonts w:ascii="Arial" w:hAnsi="Arial" w:cs="Arial"/>
          <w:b/>
          <w:sz w:val="20"/>
          <w:szCs w:val="20"/>
          <w:u w:val="single"/>
        </w:rPr>
        <w:t>Locaux  laboratoire</w:t>
      </w:r>
      <w:proofErr w:type="gramEnd"/>
      <w:r>
        <w:rPr>
          <w:rFonts w:ascii="Arial" w:hAnsi="Arial" w:cs="Arial"/>
          <w:b/>
          <w:sz w:val="20"/>
          <w:szCs w:val="20"/>
        </w:rPr>
        <w:t xml:space="preserve"> (</w:t>
      </w:r>
      <w:r w:rsidR="00570A94" w:rsidRPr="003E3DA0">
        <w:rPr>
          <w:rFonts w:ascii="Arial" w:hAnsi="Arial" w:cs="Arial"/>
          <w:b/>
          <w:color w:val="4472C4" w:themeColor="accent1"/>
          <w:sz w:val="20"/>
          <w:szCs w:val="20"/>
        </w:rPr>
        <w:t>Annexe 2 CR mission PDM Novembre 2019</w:t>
      </w:r>
      <w:r>
        <w:rPr>
          <w:rFonts w:ascii="Arial" w:hAnsi="Arial" w:cs="Arial"/>
          <w:b/>
          <w:sz w:val="20"/>
          <w:szCs w:val="20"/>
        </w:rPr>
        <w:t>)</w:t>
      </w:r>
    </w:p>
    <w:p w14:paraId="205EC3F0" w14:textId="77777777" w:rsidR="00ED4D55" w:rsidRDefault="00ED4D55" w:rsidP="000C7A20">
      <w:pPr>
        <w:spacing w:after="0" w:line="240" w:lineRule="auto"/>
        <w:jc w:val="both"/>
        <w:rPr>
          <w:rFonts w:ascii="Arial" w:hAnsi="Arial" w:cs="Arial"/>
          <w:b/>
          <w:sz w:val="20"/>
          <w:szCs w:val="20"/>
        </w:rPr>
      </w:pPr>
    </w:p>
    <w:p w14:paraId="6E8F881B" w14:textId="77777777" w:rsidR="00ED4D55" w:rsidRDefault="00ED4D55" w:rsidP="000C7A20">
      <w:pPr>
        <w:spacing w:after="0" w:line="240" w:lineRule="auto"/>
        <w:jc w:val="both"/>
        <w:rPr>
          <w:rFonts w:ascii="Arial" w:hAnsi="Arial" w:cs="Arial"/>
          <w:b/>
          <w:sz w:val="20"/>
          <w:szCs w:val="20"/>
        </w:rPr>
      </w:pPr>
      <w:r w:rsidRPr="00ED4D55">
        <w:rPr>
          <w:rFonts w:ascii="Arial" w:hAnsi="Arial" w:cs="Arial"/>
          <w:b/>
          <w:noProof/>
          <w:sz w:val="20"/>
          <w:szCs w:val="20"/>
          <w:lang w:eastAsia="fr-FR"/>
        </w:rPr>
        <w:drawing>
          <wp:inline distT="0" distB="0" distL="0" distR="0" wp14:anchorId="507CB417" wp14:editId="5B15BDD5">
            <wp:extent cx="5760720" cy="2798921"/>
            <wp:effectExtent l="0" t="0" r="0" b="1905"/>
            <wp:docPr id="61" name="Image 61" descr="\\callisto\Data\Services\Laboratoires Hygiène Dépot\Cadres et Médecins\Medecins\Blanc\FMC Perso VB\BSF\cambodge\BSF PDM Cambodge janv 2020\Camera\Preah Net preah\20200117_131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allisto\Data\Services\Laboratoires Hygiène Dépot\Cadres et Médecins\Medecins\Blanc\FMC Perso VB\BSF\cambodge\BSF PDM Cambodge janv 2020\Camera\Preah Net preah\20200117_13162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2798921"/>
                    </a:xfrm>
                    <a:prstGeom prst="rect">
                      <a:avLst/>
                    </a:prstGeom>
                    <a:noFill/>
                    <a:ln>
                      <a:noFill/>
                    </a:ln>
                  </pic:spPr>
                </pic:pic>
              </a:graphicData>
            </a:graphic>
          </wp:inline>
        </w:drawing>
      </w:r>
    </w:p>
    <w:p w14:paraId="13655D50" w14:textId="77777777" w:rsidR="001C7570" w:rsidRDefault="001C7570" w:rsidP="000C7A20">
      <w:pPr>
        <w:spacing w:after="0" w:line="240" w:lineRule="auto"/>
        <w:jc w:val="both"/>
        <w:rPr>
          <w:rFonts w:ascii="Arial" w:hAnsi="Arial" w:cs="Arial"/>
          <w:sz w:val="20"/>
          <w:szCs w:val="20"/>
        </w:rPr>
      </w:pPr>
    </w:p>
    <w:p w14:paraId="32B96FF3" w14:textId="77777777" w:rsidR="00570A94" w:rsidRDefault="00570A94" w:rsidP="000C7A20">
      <w:pPr>
        <w:spacing w:after="0" w:line="240" w:lineRule="auto"/>
        <w:jc w:val="both"/>
        <w:rPr>
          <w:rFonts w:ascii="Arial" w:hAnsi="Arial" w:cs="Arial"/>
          <w:sz w:val="20"/>
          <w:szCs w:val="20"/>
        </w:rPr>
      </w:pPr>
      <w:r w:rsidRPr="00570A94">
        <w:rPr>
          <w:rFonts w:ascii="Arial" w:hAnsi="Arial" w:cs="Arial"/>
          <w:sz w:val="20"/>
          <w:szCs w:val="20"/>
        </w:rPr>
        <w:t>3 pet</w:t>
      </w:r>
      <w:r w:rsidR="001C7570">
        <w:rPr>
          <w:rFonts w:ascii="Arial" w:hAnsi="Arial" w:cs="Arial"/>
          <w:sz w:val="20"/>
          <w:szCs w:val="20"/>
        </w:rPr>
        <w:t xml:space="preserve">ites pièces </w:t>
      </w:r>
      <w:r w:rsidR="00432867">
        <w:rPr>
          <w:rFonts w:ascii="Arial" w:hAnsi="Arial" w:cs="Arial"/>
          <w:sz w:val="20"/>
          <w:szCs w:val="20"/>
        </w:rPr>
        <w:t>exiguës</w:t>
      </w:r>
      <w:r w:rsidR="00481E78">
        <w:rPr>
          <w:rFonts w:ascii="Arial" w:hAnsi="Arial" w:cs="Arial"/>
          <w:sz w:val="20"/>
          <w:szCs w:val="20"/>
        </w:rPr>
        <w:t>,</w:t>
      </w:r>
      <w:r w:rsidR="001C7570">
        <w:rPr>
          <w:rFonts w:ascii="Arial" w:hAnsi="Arial" w:cs="Arial"/>
          <w:sz w:val="20"/>
          <w:szCs w:val="20"/>
        </w:rPr>
        <w:t xml:space="preserve"> vétustes</w:t>
      </w:r>
      <w:r w:rsidR="003E0509">
        <w:rPr>
          <w:rFonts w:ascii="Arial" w:hAnsi="Arial" w:cs="Arial"/>
          <w:sz w:val="20"/>
          <w:szCs w:val="20"/>
        </w:rPr>
        <w:t xml:space="preserve">, encombrées et empoussiérées, sans </w:t>
      </w:r>
      <w:r w:rsidR="00432867">
        <w:rPr>
          <w:rFonts w:ascii="Arial" w:hAnsi="Arial" w:cs="Arial"/>
          <w:sz w:val="20"/>
          <w:szCs w:val="20"/>
        </w:rPr>
        <w:t>contrôle</w:t>
      </w:r>
      <w:r w:rsidR="003E0509">
        <w:rPr>
          <w:rFonts w:ascii="Arial" w:hAnsi="Arial" w:cs="Arial"/>
          <w:sz w:val="20"/>
          <w:szCs w:val="20"/>
        </w:rPr>
        <w:t xml:space="preserve"> fiable de température </w:t>
      </w:r>
      <w:r w:rsidRPr="00570A94">
        <w:rPr>
          <w:rFonts w:ascii="Arial" w:hAnsi="Arial" w:cs="Arial"/>
          <w:sz w:val="20"/>
          <w:szCs w:val="20"/>
        </w:rPr>
        <w:t>en enfilade</w:t>
      </w:r>
      <w:r w:rsidR="001C7570">
        <w:rPr>
          <w:rFonts w:ascii="Arial" w:hAnsi="Arial" w:cs="Arial"/>
          <w:sz w:val="20"/>
          <w:szCs w:val="20"/>
        </w:rPr>
        <w:t xml:space="preserve">, ne permettant un respect </w:t>
      </w:r>
      <w:r w:rsidR="00481E78">
        <w:rPr>
          <w:rFonts w:ascii="Arial" w:hAnsi="Arial" w:cs="Arial"/>
          <w:sz w:val="20"/>
          <w:szCs w:val="20"/>
        </w:rPr>
        <w:t xml:space="preserve">optimal </w:t>
      </w:r>
      <w:r w:rsidR="001C7570">
        <w:rPr>
          <w:rFonts w:ascii="Arial" w:hAnsi="Arial" w:cs="Arial"/>
          <w:sz w:val="20"/>
          <w:szCs w:val="20"/>
        </w:rPr>
        <w:t>des procédures et gestes d’hygiène et sécurité</w:t>
      </w:r>
    </w:p>
    <w:p w14:paraId="0F08855D" w14:textId="77777777" w:rsidR="006A77B2" w:rsidRPr="00570A94" w:rsidRDefault="006A77B2" w:rsidP="000C7A20">
      <w:pPr>
        <w:spacing w:after="0" w:line="240" w:lineRule="auto"/>
        <w:jc w:val="both"/>
        <w:rPr>
          <w:rFonts w:ascii="Arial" w:hAnsi="Arial" w:cs="Arial"/>
          <w:sz w:val="20"/>
          <w:szCs w:val="20"/>
        </w:rPr>
      </w:pPr>
    </w:p>
    <w:p w14:paraId="54F0EA38" w14:textId="77777777" w:rsidR="009272BA" w:rsidRDefault="00570A94" w:rsidP="000C7A20">
      <w:pPr>
        <w:pStyle w:val="Paragraphedeliste"/>
        <w:numPr>
          <w:ilvl w:val="0"/>
          <w:numId w:val="3"/>
        </w:numPr>
        <w:spacing w:after="0" w:line="240" w:lineRule="auto"/>
        <w:jc w:val="both"/>
        <w:rPr>
          <w:rFonts w:ascii="Arial" w:hAnsi="Arial" w:cs="Arial"/>
          <w:sz w:val="20"/>
          <w:szCs w:val="20"/>
        </w:rPr>
      </w:pPr>
      <w:r w:rsidRPr="009272BA">
        <w:rPr>
          <w:rFonts w:ascii="Arial" w:hAnsi="Arial" w:cs="Arial"/>
          <w:sz w:val="20"/>
          <w:szCs w:val="20"/>
        </w:rPr>
        <w:t>1</w:t>
      </w:r>
      <w:r w:rsidRPr="009272BA">
        <w:rPr>
          <w:rFonts w:ascii="Arial" w:hAnsi="Arial" w:cs="Arial"/>
          <w:sz w:val="20"/>
          <w:szCs w:val="20"/>
          <w:vertAlign w:val="superscript"/>
        </w:rPr>
        <w:t>ère</w:t>
      </w:r>
      <w:r w:rsidRPr="009272BA">
        <w:rPr>
          <w:rFonts w:ascii="Arial" w:hAnsi="Arial" w:cs="Arial"/>
          <w:sz w:val="20"/>
          <w:szCs w:val="20"/>
        </w:rPr>
        <w:t xml:space="preserve"> </w:t>
      </w:r>
      <w:proofErr w:type="gramStart"/>
      <w:r w:rsidRPr="009272BA">
        <w:rPr>
          <w:rFonts w:ascii="Arial" w:hAnsi="Arial" w:cs="Arial"/>
          <w:sz w:val="20"/>
          <w:szCs w:val="20"/>
        </w:rPr>
        <w:t>pièce  climatisée</w:t>
      </w:r>
      <w:proofErr w:type="gramEnd"/>
      <w:r w:rsidRPr="009272BA">
        <w:rPr>
          <w:rFonts w:ascii="Arial" w:hAnsi="Arial" w:cs="Arial"/>
          <w:sz w:val="20"/>
          <w:szCs w:val="20"/>
        </w:rPr>
        <w:t xml:space="preserve"> accueillant des consu</w:t>
      </w:r>
      <w:r w:rsidR="007E026B" w:rsidRPr="009272BA">
        <w:rPr>
          <w:rFonts w:ascii="Arial" w:hAnsi="Arial" w:cs="Arial"/>
          <w:sz w:val="20"/>
          <w:szCs w:val="20"/>
        </w:rPr>
        <w:t>lta</w:t>
      </w:r>
      <w:r w:rsidRPr="009272BA">
        <w:rPr>
          <w:rFonts w:ascii="Arial" w:hAnsi="Arial" w:cs="Arial"/>
          <w:sz w:val="20"/>
          <w:szCs w:val="20"/>
        </w:rPr>
        <w:t>nts externes (dépistage VIH</w:t>
      </w:r>
      <w:r w:rsidR="003E0509">
        <w:rPr>
          <w:rFonts w:ascii="Arial" w:hAnsi="Arial" w:cs="Arial"/>
          <w:sz w:val="20"/>
          <w:szCs w:val="20"/>
        </w:rPr>
        <w:t xml:space="preserve"> «</w:t>
      </w:r>
      <w:r w:rsidR="007E026B" w:rsidRPr="009272BA">
        <w:rPr>
          <w:rFonts w:ascii="Arial" w:hAnsi="Arial" w:cs="Arial"/>
          <w:sz w:val="20"/>
          <w:szCs w:val="20"/>
        </w:rPr>
        <w:t xml:space="preserve"> au comptoir »</w:t>
      </w:r>
      <w:r w:rsidRPr="009272BA">
        <w:rPr>
          <w:rFonts w:ascii="Arial" w:hAnsi="Arial" w:cs="Arial"/>
          <w:sz w:val="20"/>
          <w:szCs w:val="20"/>
        </w:rPr>
        <w:t>), des échantillons</w:t>
      </w:r>
      <w:r w:rsidR="001C7570" w:rsidRPr="009272BA">
        <w:rPr>
          <w:rFonts w:ascii="Arial" w:hAnsi="Arial" w:cs="Arial"/>
          <w:sz w:val="20"/>
          <w:szCs w:val="20"/>
        </w:rPr>
        <w:t xml:space="preserve"> (réception)</w:t>
      </w:r>
      <w:r w:rsidR="007E026B" w:rsidRPr="009272BA">
        <w:rPr>
          <w:rFonts w:ascii="Arial" w:hAnsi="Arial" w:cs="Arial"/>
          <w:sz w:val="20"/>
          <w:szCs w:val="20"/>
        </w:rPr>
        <w:t>,</w:t>
      </w:r>
      <w:r w:rsidR="001C7570" w:rsidRPr="009272BA">
        <w:rPr>
          <w:rFonts w:ascii="Arial" w:hAnsi="Arial" w:cs="Arial"/>
          <w:sz w:val="20"/>
          <w:szCs w:val="20"/>
        </w:rPr>
        <w:t xml:space="preserve"> l’ordinateur (</w:t>
      </w:r>
      <w:r w:rsidR="00432867" w:rsidRPr="009272BA">
        <w:rPr>
          <w:rFonts w:ascii="Arial" w:hAnsi="Arial" w:cs="Arial"/>
          <w:sz w:val="20"/>
          <w:szCs w:val="20"/>
        </w:rPr>
        <w:t>saisie</w:t>
      </w:r>
      <w:r w:rsidR="001C7570" w:rsidRPr="009272BA">
        <w:rPr>
          <w:rFonts w:ascii="Arial" w:hAnsi="Arial" w:cs="Arial"/>
          <w:sz w:val="20"/>
          <w:szCs w:val="20"/>
        </w:rPr>
        <w:t xml:space="preserve"> </w:t>
      </w:r>
      <w:r w:rsidRPr="009272BA">
        <w:rPr>
          <w:rFonts w:ascii="Arial" w:hAnsi="Arial" w:cs="Arial"/>
          <w:sz w:val="20"/>
          <w:szCs w:val="20"/>
        </w:rPr>
        <w:t>manuelle des résulta</w:t>
      </w:r>
      <w:r w:rsidR="001C7570" w:rsidRPr="009272BA">
        <w:rPr>
          <w:rFonts w:ascii="Arial" w:hAnsi="Arial" w:cs="Arial"/>
          <w:sz w:val="20"/>
          <w:szCs w:val="20"/>
        </w:rPr>
        <w:t>t</w:t>
      </w:r>
      <w:r w:rsidRPr="009272BA">
        <w:rPr>
          <w:rFonts w:ascii="Arial" w:hAnsi="Arial" w:cs="Arial"/>
          <w:sz w:val="20"/>
          <w:szCs w:val="20"/>
        </w:rPr>
        <w:t>s), des stockages, une zone vestia</w:t>
      </w:r>
      <w:r w:rsidR="001C7570" w:rsidRPr="009272BA">
        <w:rPr>
          <w:rFonts w:ascii="Arial" w:hAnsi="Arial" w:cs="Arial"/>
          <w:sz w:val="20"/>
          <w:szCs w:val="20"/>
        </w:rPr>
        <w:t>i</w:t>
      </w:r>
      <w:r w:rsidRPr="009272BA">
        <w:rPr>
          <w:rFonts w:ascii="Arial" w:hAnsi="Arial" w:cs="Arial"/>
          <w:sz w:val="20"/>
          <w:szCs w:val="20"/>
        </w:rPr>
        <w:t xml:space="preserve">re </w:t>
      </w:r>
      <w:r w:rsidR="001C7570" w:rsidRPr="009272BA">
        <w:rPr>
          <w:rFonts w:ascii="Arial" w:hAnsi="Arial" w:cs="Arial"/>
          <w:sz w:val="20"/>
          <w:szCs w:val="20"/>
        </w:rPr>
        <w:t xml:space="preserve">non sécurisée </w:t>
      </w:r>
      <w:r w:rsidRPr="009272BA">
        <w:rPr>
          <w:rFonts w:ascii="Arial" w:hAnsi="Arial" w:cs="Arial"/>
          <w:sz w:val="20"/>
          <w:szCs w:val="20"/>
        </w:rPr>
        <w:t>du pers</w:t>
      </w:r>
      <w:r w:rsidR="001C7570" w:rsidRPr="009272BA">
        <w:rPr>
          <w:rFonts w:ascii="Arial" w:hAnsi="Arial" w:cs="Arial"/>
          <w:sz w:val="20"/>
          <w:szCs w:val="20"/>
        </w:rPr>
        <w:t>onnel</w:t>
      </w:r>
      <w:r w:rsidR="006A77B2">
        <w:rPr>
          <w:rFonts w:ascii="Arial" w:hAnsi="Arial" w:cs="Arial"/>
          <w:sz w:val="20"/>
          <w:szCs w:val="20"/>
        </w:rPr>
        <w:t xml:space="preserve"> </w:t>
      </w:r>
      <w:r w:rsidR="006A77B2" w:rsidRPr="006A77B2">
        <w:rPr>
          <w:rFonts w:ascii="Arial" w:hAnsi="Arial" w:cs="Arial"/>
          <w:b/>
          <w:color w:val="2F5496" w:themeColor="accent1" w:themeShade="BF"/>
          <w:sz w:val="20"/>
          <w:szCs w:val="20"/>
        </w:rPr>
        <w:t>(photos)</w:t>
      </w:r>
    </w:p>
    <w:p w14:paraId="39565158" w14:textId="77777777" w:rsidR="00ED4D55" w:rsidRDefault="006A1D29" w:rsidP="00ED4D55">
      <w:pPr>
        <w:spacing w:after="0" w:line="240" w:lineRule="auto"/>
        <w:jc w:val="both"/>
        <w:rPr>
          <w:rFonts w:ascii="Arial" w:hAnsi="Arial" w:cs="Arial"/>
          <w:sz w:val="20"/>
          <w:szCs w:val="20"/>
        </w:rPr>
      </w:pPr>
      <w:r w:rsidRPr="00ED4D55">
        <w:rPr>
          <w:rFonts w:ascii="Arial" w:hAnsi="Arial" w:cs="Arial"/>
          <w:noProof/>
          <w:sz w:val="20"/>
          <w:szCs w:val="20"/>
          <w:lang w:eastAsia="fr-FR"/>
        </w:rPr>
        <w:drawing>
          <wp:anchor distT="0" distB="0" distL="114300" distR="114300" simplePos="0" relativeHeight="251698176" behindDoc="0" locked="0" layoutInCell="1" allowOverlap="1" wp14:anchorId="6C20684C" wp14:editId="324E163C">
            <wp:simplePos x="0" y="0"/>
            <wp:positionH relativeFrom="column">
              <wp:posOffset>-61596</wp:posOffset>
            </wp:positionH>
            <wp:positionV relativeFrom="paragraph">
              <wp:posOffset>163830</wp:posOffset>
            </wp:positionV>
            <wp:extent cx="2794635" cy="1474470"/>
            <wp:effectExtent l="0" t="0" r="5715" b="0"/>
            <wp:wrapNone/>
            <wp:docPr id="60" name="Image 60" descr="\\callisto\Data\Services\Laboratoires Hygiène Dépot\Cadres et Médecins\Medecins\Blanc\FMC Perso VB\BSF\cambodge\BSF PDM Cambodge janv 2020\Camera\Preah Net preah\20200117_104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allisto\Data\Services\Laboratoires Hygiène Dépot\Cadres et Médecins\Medecins\Blanc\FMC Perso VB\BSF\cambodge\BSF PDM Cambodge janv 2020\Camera\Preah Net preah\20200117_10491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94635" cy="1474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7B5F21" w14:textId="77777777" w:rsidR="00ED4D55" w:rsidRDefault="006A1D29" w:rsidP="00ED4D55">
      <w:pPr>
        <w:spacing w:after="0" w:line="240" w:lineRule="auto"/>
        <w:jc w:val="both"/>
        <w:rPr>
          <w:rFonts w:ascii="Arial" w:hAnsi="Arial" w:cs="Arial"/>
          <w:sz w:val="20"/>
          <w:szCs w:val="20"/>
        </w:rPr>
      </w:pPr>
      <w:r w:rsidRPr="000F2310">
        <w:rPr>
          <w:rFonts w:ascii="Arial" w:hAnsi="Arial" w:cs="Arial"/>
          <w:noProof/>
          <w:sz w:val="20"/>
          <w:szCs w:val="20"/>
          <w:lang w:eastAsia="fr-FR"/>
        </w:rPr>
        <w:drawing>
          <wp:anchor distT="0" distB="0" distL="114300" distR="114300" simplePos="0" relativeHeight="251700224" behindDoc="0" locked="0" layoutInCell="1" allowOverlap="1" wp14:anchorId="78B7C18D" wp14:editId="3C89428C">
            <wp:simplePos x="0" y="0"/>
            <wp:positionH relativeFrom="column">
              <wp:posOffset>2726055</wp:posOffset>
            </wp:positionH>
            <wp:positionV relativeFrom="paragraph">
              <wp:posOffset>19050</wp:posOffset>
            </wp:positionV>
            <wp:extent cx="3034744" cy="1474470"/>
            <wp:effectExtent l="0" t="0" r="0" b="0"/>
            <wp:wrapNone/>
            <wp:docPr id="85" name="Image 85" descr="\\callisto\Data\Services\Laboratoires Hygiène Dépot\Cadres et Médecins\Medecins\Blanc\FMC Perso VB\BSF\cambodge\BSF PDM Cambodge janv 2020\Camera\Preah Net preah\20200122_093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allisto\Data\Services\Laboratoires Hygiène Dépot\Cadres et Médecins\Medecins\Blanc\FMC Perso VB\BSF\cambodge\BSF PDM Cambodge janv 2020\Camera\Preah Net preah\20200122_09320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34744" cy="1474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FD5DBC" w14:textId="77777777" w:rsidR="00ED4D55" w:rsidRDefault="00ED4D55" w:rsidP="00ED4D55">
      <w:pPr>
        <w:spacing w:after="0" w:line="240" w:lineRule="auto"/>
        <w:jc w:val="both"/>
        <w:rPr>
          <w:rFonts w:ascii="Arial" w:hAnsi="Arial" w:cs="Arial"/>
          <w:sz w:val="20"/>
          <w:szCs w:val="20"/>
        </w:rPr>
      </w:pPr>
    </w:p>
    <w:p w14:paraId="6501F2F3" w14:textId="77777777" w:rsidR="00ED4D55" w:rsidRDefault="00ED4D55" w:rsidP="00ED4D55">
      <w:pPr>
        <w:spacing w:after="0" w:line="240" w:lineRule="auto"/>
        <w:jc w:val="both"/>
        <w:rPr>
          <w:rFonts w:ascii="Arial" w:hAnsi="Arial" w:cs="Arial"/>
          <w:sz w:val="20"/>
          <w:szCs w:val="20"/>
        </w:rPr>
      </w:pPr>
    </w:p>
    <w:p w14:paraId="16D245A6" w14:textId="77777777" w:rsidR="00ED4D55" w:rsidRDefault="00ED4D55" w:rsidP="00ED4D55">
      <w:pPr>
        <w:spacing w:after="0" w:line="240" w:lineRule="auto"/>
        <w:jc w:val="both"/>
        <w:rPr>
          <w:rFonts w:ascii="Arial" w:hAnsi="Arial" w:cs="Arial"/>
          <w:sz w:val="20"/>
          <w:szCs w:val="20"/>
        </w:rPr>
      </w:pPr>
    </w:p>
    <w:p w14:paraId="1BC69DF7" w14:textId="77777777" w:rsidR="00ED4D55" w:rsidRDefault="00ED4D55" w:rsidP="00ED4D55">
      <w:pPr>
        <w:spacing w:after="0" w:line="240" w:lineRule="auto"/>
        <w:jc w:val="both"/>
        <w:rPr>
          <w:rFonts w:ascii="Arial" w:hAnsi="Arial" w:cs="Arial"/>
          <w:sz w:val="20"/>
          <w:szCs w:val="20"/>
        </w:rPr>
      </w:pPr>
    </w:p>
    <w:p w14:paraId="2DA6CA19" w14:textId="77777777" w:rsidR="006A1D29" w:rsidRDefault="006A1D29" w:rsidP="00ED4D55">
      <w:pPr>
        <w:spacing w:after="0" w:line="240" w:lineRule="auto"/>
        <w:jc w:val="both"/>
        <w:rPr>
          <w:rFonts w:ascii="Arial" w:hAnsi="Arial" w:cs="Arial"/>
          <w:sz w:val="20"/>
          <w:szCs w:val="20"/>
        </w:rPr>
      </w:pPr>
    </w:p>
    <w:p w14:paraId="72A3F1DA" w14:textId="77777777" w:rsidR="006A1D29" w:rsidRDefault="006A1D29" w:rsidP="00ED4D55">
      <w:pPr>
        <w:spacing w:after="0" w:line="240" w:lineRule="auto"/>
        <w:jc w:val="both"/>
        <w:rPr>
          <w:rFonts w:ascii="Arial" w:hAnsi="Arial" w:cs="Arial"/>
          <w:sz w:val="20"/>
          <w:szCs w:val="20"/>
        </w:rPr>
      </w:pPr>
    </w:p>
    <w:p w14:paraId="1682310F" w14:textId="77777777" w:rsidR="006A1D29" w:rsidRDefault="006A1D29" w:rsidP="00ED4D55">
      <w:pPr>
        <w:spacing w:after="0" w:line="240" w:lineRule="auto"/>
        <w:jc w:val="both"/>
        <w:rPr>
          <w:rFonts w:ascii="Arial" w:hAnsi="Arial" w:cs="Arial"/>
          <w:sz w:val="20"/>
          <w:szCs w:val="20"/>
        </w:rPr>
      </w:pPr>
    </w:p>
    <w:p w14:paraId="1BA0BF7A" w14:textId="77777777" w:rsidR="006A1D29" w:rsidRDefault="006A1D29" w:rsidP="00ED4D55">
      <w:pPr>
        <w:spacing w:after="0" w:line="240" w:lineRule="auto"/>
        <w:jc w:val="both"/>
        <w:rPr>
          <w:rFonts w:ascii="Arial" w:hAnsi="Arial" w:cs="Arial"/>
          <w:sz w:val="20"/>
          <w:szCs w:val="20"/>
        </w:rPr>
      </w:pPr>
    </w:p>
    <w:p w14:paraId="00DE798D" w14:textId="77777777" w:rsidR="006A1D29" w:rsidRDefault="006A1D29" w:rsidP="00ED4D55">
      <w:pPr>
        <w:spacing w:after="0" w:line="240" w:lineRule="auto"/>
        <w:jc w:val="both"/>
        <w:rPr>
          <w:rFonts w:ascii="Arial" w:hAnsi="Arial" w:cs="Arial"/>
          <w:sz w:val="20"/>
          <w:szCs w:val="20"/>
        </w:rPr>
      </w:pPr>
    </w:p>
    <w:p w14:paraId="71E9BB9C" w14:textId="77777777" w:rsidR="006A1D29" w:rsidRDefault="006A77B2" w:rsidP="00ED4D55">
      <w:pPr>
        <w:spacing w:after="0" w:line="240" w:lineRule="auto"/>
        <w:jc w:val="both"/>
        <w:rPr>
          <w:rFonts w:ascii="Arial" w:hAnsi="Arial" w:cs="Arial"/>
          <w:sz w:val="20"/>
          <w:szCs w:val="20"/>
        </w:rPr>
      </w:pPr>
      <w:r w:rsidRPr="006A77B2">
        <w:rPr>
          <w:rFonts w:ascii="Arial" w:hAnsi="Arial" w:cs="Arial"/>
          <w:noProof/>
          <w:sz w:val="20"/>
          <w:szCs w:val="20"/>
          <w:lang w:eastAsia="fr-FR"/>
        </w:rPr>
        <w:drawing>
          <wp:anchor distT="0" distB="0" distL="114300" distR="114300" simplePos="0" relativeHeight="251715584" behindDoc="0" locked="0" layoutInCell="1" allowOverlap="1" wp14:anchorId="78CAC64E" wp14:editId="16268930">
            <wp:simplePos x="0" y="0"/>
            <wp:positionH relativeFrom="column">
              <wp:posOffset>2795905</wp:posOffset>
            </wp:positionH>
            <wp:positionV relativeFrom="paragraph">
              <wp:posOffset>40640</wp:posOffset>
            </wp:positionV>
            <wp:extent cx="2960370" cy="1438335"/>
            <wp:effectExtent l="0" t="0" r="0" b="9525"/>
            <wp:wrapNone/>
            <wp:docPr id="91" name="Image 91" descr="\\callisto\Data\Services\Laboratoires Hygiène Dépot\Cadres et Médecins\Medecins\Blanc\FMC Perso VB\BSF\cambodge\BSF PDM Cambodge janv 2020\Camera\Preah Net preah\20200121_11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allisto\Data\Services\Laboratoires Hygiène Dépot\Cadres et Médecins\Medecins\Blanc\FMC Perso VB\BSF\cambodge\BSF PDM Cambodge janv 2020\Camera\Preah Net preah\20200121_11004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83408" cy="1449528"/>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4D55">
        <w:rPr>
          <w:rFonts w:ascii="Arial" w:hAnsi="Arial" w:cs="Arial"/>
          <w:noProof/>
          <w:sz w:val="20"/>
          <w:szCs w:val="20"/>
          <w:lang w:eastAsia="fr-FR"/>
        </w:rPr>
        <w:drawing>
          <wp:anchor distT="0" distB="0" distL="114300" distR="114300" simplePos="0" relativeHeight="251709440" behindDoc="0" locked="0" layoutInCell="1" allowOverlap="1" wp14:anchorId="5F69AAD0" wp14:editId="73CAC620">
            <wp:simplePos x="0" y="0"/>
            <wp:positionH relativeFrom="column">
              <wp:posOffset>-61595</wp:posOffset>
            </wp:positionH>
            <wp:positionV relativeFrom="paragraph">
              <wp:posOffset>40641</wp:posOffset>
            </wp:positionV>
            <wp:extent cx="2853768" cy="1409700"/>
            <wp:effectExtent l="0" t="0" r="3810" b="0"/>
            <wp:wrapNone/>
            <wp:docPr id="62" name="Image 62" descr="\\callisto\Data\Services\Laboratoires Hygiène Dépot\Cadres et Médecins\Medecins\Blanc\FMC Perso VB\BSF\cambodge\BSF PDM Cambodge janv 2020\Camera\Preah Net preah\20200117_111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llisto\Data\Services\Laboratoires Hygiène Dépot\Cadres et Médecins\Medecins\Blanc\FMC Perso VB\BSF\cambodge\BSF PDM Cambodge janv 2020\Camera\Preah Net preah\20200117_11152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61202" cy="14133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CF4204" w14:textId="77777777" w:rsidR="006A1D29" w:rsidRDefault="006A1D29" w:rsidP="00ED4D55">
      <w:pPr>
        <w:spacing w:after="0" w:line="240" w:lineRule="auto"/>
        <w:jc w:val="both"/>
        <w:rPr>
          <w:rFonts w:ascii="Arial" w:hAnsi="Arial" w:cs="Arial"/>
          <w:sz w:val="20"/>
          <w:szCs w:val="20"/>
        </w:rPr>
      </w:pPr>
    </w:p>
    <w:p w14:paraId="60245982" w14:textId="77777777" w:rsidR="006A1D29" w:rsidRDefault="006A1D29" w:rsidP="00ED4D55">
      <w:pPr>
        <w:spacing w:after="0" w:line="240" w:lineRule="auto"/>
        <w:jc w:val="both"/>
        <w:rPr>
          <w:rFonts w:ascii="Arial" w:hAnsi="Arial" w:cs="Arial"/>
          <w:sz w:val="20"/>
          <w:szCs w:val="20"/>
        </w:rPr>
      </w:pPr>
    </w:p>
    <w:p w14:paraId="6D8ACA0F" w14:textId="77777777" w:rsidR="006A1D29" w:rsidRDefault="006A1D29" w:rsidP="00ED4D55">
      <w:pPr>
        <w:spacing w:after="0" w:line="240" w:lineRule="auto"/>
        <w:jc w:val="both"/>
        <w:rPr>
          <w:rFonts w:ascii="Arial" w:hAnsi="Arial" w:cs="Arial"/>
          <w:sz w:val="20"/>
          <w:szCs w:val="20"/>
        </w:rPr>
      </w:pPr>
    </w:p>
    <w:p w14:paraId="007688A1" w14:textId="77777777" w:rsidR="006A1D29" w:rsidRDefault="006A1D29" w:rsidP="00ED4D55">
      <w:pPr>
        <w:spacing w:after="0" w:line="240" w:lineRule="auto"/>
        <w:jc w:val="both"/>
        <w:rPr>
          <w:rFonts w:ascii="Arial" w:hAnsi="Arial" w:cs="Arial"/>
          <w:sz w:val="20"/>
          <w:szCs w:val="20"/>
        </w:rPr>
      </w:pPr>
    </w:p>
    <w:p w14:paraId="5E64409C" w14:textId="77777777" w:rsidR="006A1D29" w:rsidRDefault="006A1D29" w:rsidP="00ED4D55">
      <w:pPr>
        <w:spacing w:after="0" w:line="240" w:lineRule="auto"/>
        <w:jc w:val="both"/>
        <w:rPr>
          <w:rFonts w:ascii="Arial" w:hAnsi="Arial" w:cs="Arial"/>
          <w:sz w:val="20"/>
          <w:szCs w:val="20"/>
        </w:rPr>
      </w:pPr>
    </w:p>
    <w:p w14:paraId="470F7C63" w14:textId="77777777" w:rsidR="00ED4D55" w:rsidRDefault="00ED4D55" w:rsidP="00ED4D55">
      <w:pPr>
        <w:spacing w:after="0" w:line="240" w:lineRule="auto"/>
        <w:jc w:val="both"/>
        <w:rPr>
          <w:rFonts w:ascii="Arial" w:hAnsi="Arial" w:cs="Arial"/>
          <w:sz w:val="20"/>
          <w:szCs w:val="20"/>
        </w:rPr>
      </w:pPr>
    </w:p>
    <w:p w14:paraId="3823AD7E" w14:textId="77777777" w:rsidR="006A1D29" w:rsidRDefault="006A1D29" w:rsidP="006A1D29">
      <w:pPr>
        <w:pStyle w:val="Paragraphedeliste"/>
        <w:numPr>
          <w:ilvl w:val="0"/>
          <w:numId w:val="3"/>
        </w:numPr>
        <w:spacing w:after="0" w:line="240" w:lineRule="auto"/>
        <w:jc w:val="both"/>
        <w:rPr>
          <w:rFonts w:ascii="Arial" w:hAnsi="Arial" w:cs="Arial"/>
          <w:sz w:val="20"/>
          <w:szCs w:val="20"/>
        </w:rPr>
      </w:pPr>
      <w:r w:rsidRPr="009272BA">
        <w:rPr>
          <w:rFonts w:ascii="Arial" w:hAnsi="Arial" w:cs="Arial"/>
          <w:sz w:val="20"/>
          <w:szCs w:val="20"/>
        </w:rPr>
        <w:lastRenderedPageBreak/>
        <w:t>2</w:t>
      </w:r>
      <w:r w:rsidRPr="009272BA">
        <w:rPr>
          <w:rFonts w:ascii="Arial" w:hAnsi="Arial" w:cs="Arial"/>
          <w:sz w:val="20"/>
          <w:szCs w:val="20"/>
          <w:vertAlign w:val="superscript"/>
        </w:rPr>
        <w:t>ème</w:t>
      </w:r>
      <w:r w:rsidRPr="009272BA">
        <w:rPr>
          <w:rFonts w:ascii="Arial" w:hAnsi="Arial" w:cs="Arial"/>
          <w:sz w:val="20"/>
          <w:szCs w:val="20"/>
        </w:rPr>
        <w:t xml:space="preserve"> pièce climatisée : automates, table de lecture microscopique, lavabo (savons en pains)</w:t>
      </w:r>
      <w:r w:rsidR="0012001F" w:rsidRPr="0012001F">
        <w:rPr>
          <w:rFonts w:ascii="Arial" w:hAnsi="Arial" w:cs="Arial"/>
          <w:b/>
          <w:color w:val="2F5496" w:themeColor="accent1" w:themeShade="BF"/>
          <w:sz w:val="20"/>
          <w:szCs w:val="20"/>
        </w:rPr>
        <w:t xml:space="preserve"> (photos)</w:t>
      </w:r>
    </w:p>
    <w:p w14:paraId="4BC39835" w14:textId="77777777" w:rsidR="006A1D29" w:rsidRDefault="006A77B2" w:rsidP="006A1D29">
      <w:pPr>
        <w:spacing w:after="0" w:line="240" w:lineRule="auto"/>
        <w:jc w:val="both"/>
        <w:rPr>
          <w:rFonts w:ascii="Arial" w:hAnsi="Arial" w:cs="Arial"/>
          <w:sz w:val="20"/>
          <w:szCs w:val="20"/>
        </w:rPr>
      </w:pPr>
      <w:r w:rsidRPr="00ED4D55">
        <w:rPr>
          <w:rFonts w:ascii="Arial" w:hAnsi="Arial" w:cs="Arial"/>
          <w:noProof/>
          <w:sz w:val="20"/>
          <w:szCs w:val="20"/>
          <w:lang w:eastAsia="fr-FR"/>
        </w:rPr>
        <w:drawing>
          <wp:anchor distT="0" distB="0" distL="114300" distR="114300" simplePos="0" relativeHeight="251714560" behindDoc="0" locked="0" layoutInCell="1" allowOverlap="1" wp14:anchorId="451FAE4A" wp14:editId="6B6E1FAD">
            <wp:simplePos x="0" y="0"/>
            <wp:positionH relativeFrom="column">
              <wp:posOffset>-42545</wp:posOffset>
            </wp:positionH>
            <wp:positionV relativeFrom="paragraph">
              <wp:posOffset>106680</wp:posOffset>
            </wp:positionV>
            <wp:extent cx="2886075" cy="1402232"/>
            <wp:effectExtent l="0" t="0" r="0" b="7620"/>
            <wp:wrapNone/>
            <wp:docPr id="56" name="Image 56" descr="\\callisto\Data\Services\Laboratoires Hygiène Dépot\Cadres et Médecins\Medecins\Blanc\FMC Perso VB\BSF\cambodge\BSF PDM Cambodge janv 2020\Camera\Preah Net preah\20200117_103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llisto\Data\Services\Laboratoires Hygiène Dépot\Cadres et Médecins\Medecins\Blanc\FMC Perso VB\BSF\cambodge\BSF PDM Cambodge janv 2020\Camera\Preah Net preah\20200117_10385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7195" cy="1402776"/>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2310">
        <w:rPr>
          <w:rFonts w:ascii="Arial" w:hAnsi="Arial" w:cs="Arial"/>
          <w:noProof/>
          <w:sz w:val="20"/>
          <w:szCs w:val="20"/>
          <w:lang w:eastAsia="fr-FR"/>
        </w:rPr>
        <w:drawing>
          <wp:anchor distT="0" distB="0" distL="114300" distR="114300" simplePos="0" relativeHeight="251702272" behindDoc="0" locked="0" layoutInCell="1" allowOverlap="1" wp14:anchorId="7AC22508" wp14:editId="0513A769">
            <wp:simplePos x="0" y="0"/>
            <wp:positionH relativeFrom="column">
              <wp:posOffset>2843530</wp:posOffset>
            </wp:positionH>
            <wp:positionV relativeFrom="paragraph">
              <wp:posOffset>106680</wp:posOffset>
            </wp:positionV>
            <wp:extent cx="2875377" cy="1397299"/>
            <wp:effectExtent l="0" t="0" r="1270" b="0"/>
            <wp:wrapNone/>
            <wp:docPr id="84" name="Image 84" descr="\\callisto\Data\Services\Laboratoires Hygiène Dépot\Cadres et Médecins\Medecins\Blanc\FMC Perso VB\BSF\cambodge\BSF PDM Cambodge janv 2020\Camera\Preah Net preah\20200122_093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allisto\Data\Services\Laboratoires Hygiène Dépot\Cadres et Médecins\Medecins\Blanc\FMC Perso VB\BSF\cambodge\BSF PDM Cambodge janv 2020\Camera\Preah Net preah\20200122_09304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79267" cy="13991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B31680" w14:textId="77777777" w:rsidR="006A1D29" w:rsidRDefault="006A1D29" w:rsidP="006A1D29">
      <w:pPr>
        <w:spacing w:after="0" w:line="240" w:lineRule="auto"/>
        <w:jc w:val="both"/>
        <w:rPr>
          <w:rFonts w:ascii="Arial" w:hAnsi="Arial" w:cs="Arial"/>
          <w:sz w:val="20"/>
          <w:szCs w:val="20"/>
        </w:rPr>
      </w:pPr>
    </w:p>
    <w:p w14:paraId="5672FFE5" w14:textId="77777777" w:rsidR="006A1D29" w:rsidRDefault="006A1D29" w:rsidP="006A1D29">
      <w:pPr>
        <w:spacing w:after="0" w:line="240" w:lineRule="auto"/>
        <w:jc w:val="both"/>
        <w:rPr>
          <w:rFonts w:ascii="Arial" w:hAnsi="Arial" w:cs="Arial"/>
          <w:sz w:val="20"/>
          <w:szCs w:val="20"/>
        </w:rPr>
      </w:pPr>
    </w:p>
    <w:p w14:paraId="14CFD467" w14:textId="77777777" w:rsidR="006A1D29" w:rsidRDefault="006A1D29" w:rsidP="006A1D29">
      <w:pPr>
        <w:spacing w:after="0" w:line="240" w:lineRule="auto"/>
        <w:jc w:val="both"/>
        <w:rPr>
          <w:rFonts w:ascii="Arial" w:hAnsi="Arial" w:cs="Arial"/>
          <w:sz w:val="20"/>
          <w:szCs w:val="20"/>
        </w:rPr>
      </w:pPr>
    </w:p>
    <w:p w14:paraId="04142F97" w14:textId="77777777" w:rsidR="006A1D29" w:rsidRDefault="006A1D29" w:rsidP="006A1D29">
      <w:pPr>
        <w:spacing w:after="0" w:line="240" w:lineRule="auto"/>
        <w:jc w:val="both"/>
        <w:rPr>
          <w:rFonts w:ascii="Arial" w:hAnsi="Arial" w:cs="Arial"/>
          <w:sz w:val="20"/>
          <w:szCs w:val="20"/>
        </w:rPr>
      </w:pPr>
    </w:p>
    <w:p w14:paraId="157261DD" w14:textId="77777777" w:rsidR="006A1D29" w:rsidRDefault="006A1D29" w:rsidP="006A1D29">
      <w:pPr>
        <w:spacing w:after="0" w:line="240" w:lineRule="auto"/>
        <w:jc w:val="both"/>
        <w:rPr>
          <w:rFonts w:ascii="Arial" w:hAnsi="Arial" w:cs="Arial"/>
          <w:sz w:val="20"/>
          <w:szCs w:val="20"/>
        </w:rPr>
      </w:pPr>
    </w:p>
    <w:p w14:paraId="602122FD" w14:textId="77777777" w:rsidR="006A1D29" w:rsidRDefault="006A1D29" w:rsidP="006A1D29">
      <w:pPr>
        <w:spacing w:after="0" w:line="240" w:lineRule="auto"/>
        <w:jc w:val="both"/>
        <w:rPr>
          <w:rFonts w:ascii="Arial" w:hAnsi="Arial" w:cs="Arial"/>
          <w:sz w:val="20"/>
          <w:szCs w:val="20"/>
        </w:rPr>
      </w:pPr>
    </w:p>
    <w:p w14:paraId="72483D97" w14:textId="77777777" w:rsidR="006A1D29" w:rsidRDefault="006A1D29" w:rsidP="006A1D29">
      <w:pPr>
        <w:spacing w:after="0" w:line="240" w:lineRule="auto"/>
        <w:jc w:val="both"/>
        <w:rPr>
          <w:rFonts w:ascii="Arial" w:hAnsi="Arial" w:cs="Arial"/>
          <w:sz w:val="20"/>
          <w:szCs w:val="20"/>
        </w:rPr>
      </w:pPr>
    </w:p>
    <w:p w14:paraId="586FC975" w14:textId="77777777" w:rsidR="006A1D29" w:rsidRDefault="006A1D29" w:rsidP="006A1D29">
      <w:pPr>
        <w:spacing w:after="0" w:line="240" w:lineRule="auto"/>
        <w:jc w:val="both"/>
        <w:rPr>
          <w:rFonts w:ascii="Arial" w:hAnsi="Arial" w:cs="Arial"/>
          <w:sz w:val="20"/>
          <w:szCs w:val="20"/>
        </w:rPr>
      </w:pPr>
    </w:p>
    <w:p w14:paraId="5390743B" w14:textId="77777777" w:rsidR="006A1D29" w:rsidRDefault="006A1D29" w:rsidP="006A1D29">
      <w:pPr>
        <w:spacing w:after="0" w:line="240" w:lineRule="auto"/>
        <w:jc w:val="both"/>
        <w:rPr>
          <w:rFonts w:ascii="Arial" w:hAnsi="Arial" w:cs="Arial"/>
          <w:sz w:val="20"/>
          <w:szCs w:val="20"/>
        </w:rPr>
      </w:pPr>
    </w:p>
    <w:p w14:paraId="67C7D665" w14:textId="77777777" w:rsidR="006A1D29" w:rsidRDefault="006A77B2" w:rsidP="006A1D29">
      <w:pPr>
        <w:spacing w:after="0" w:line="240" w:lineRule="auto"/>
        <w:jc w:val="both"/>
        <w:rPr>
          <w:rFonts w:ascii="Arial" w:hAnsi="Arial" w:cs="Arial"/>
          <w:sz w:val="20"/>
          <w:szCs w:val="20"/>
        </w:rPr>
      </w:pPr>
      <w:r w:rsidRPr="006A77B2">
        <w:rPr>
          <w:rFonts w:ascii="Arial" w:hAnsi="Arial" w:cs="Arial"/>
          <w:noProof/>
          <w:sz w:val="20"/>
          <w:szCs w:val="20"/>
          <w:lang w:eastAsia="fr-FR"/>
        </w:rPr>
        <w:drawing>
          <wp:anchor distT="0" distB="0" distL="114300" distR="114300" simplePos="0" relativeHeight="251716608" behindDoc="0" locked="0" layoutInCell="1" allowOverlap="1" wp14:anchorId="5E0A123A" wp14:editId="436A25EB">
            <wp:simplePos x="0" y="0"/>
            <wp:positionH relativeFrom="column">
              <wp:posOffset>-40930</wp:posOffset>
            </wp:positionH>
            <wp:positionV relativeFrom="paragraph">
              <wp:posOffset>53340</wp:posOffset>
            </wp:positionV>
            <wp:extent cx="5760720" cy="2798921"/>
            <wp:effectExtent l="0" t="0" r="0" b="1905"/>
            <wp:wrapNone/>
            <wp:docPr id="92" name="Image 92" descr="\\callisto\Data\Services\Laboratoires Hygiène Dépot\Cadres et Médecins\Medecins\Blanc\FMC Perso VB\BSF\cambodge\BSF PDM Cambodge janv 2020\Camera\Preah Net preah\20200117_104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allisto\Data\Services\Laboratoires Hygiène Dépot\Cadres et Médecins\Medecins\Blanc\FMC Perso VB\BSF\cambodge\BSF PDM Cambodge janv 2020\Camera\Preah Net preah\20200117_10464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279892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78CE29" w14:textId="77777777" w:rsidR="006A1D29" w:rsidRDefault="006A1D29" w:rsidP="006A1D29">
      <w:pPr>
        <w:spacing w:after="0" w:line="240" w:lineRule="auto"/>
        <w:jc w:val="both"/>
        <w:rPr>
          <w:rFonts w:ascii="Arial" w:hAnsi="Arial" w:cs="Arial"/>
          <w:sz w:val="20"/>
          <w:szCs w:val="20"/>
        </w:rPr>
      </w:pPr>
    </w:p>
    <w:p w14:paraId="4D89E332" w14:textId="77777777" w:rsidR="006A1D29" w:rsidRDefault="006A1D29" w:rsidP="006A1D29">
      <w:pPr>
        <w:spacing w:after="0" w:line="240" w:lineRule="auto"/>
        <w:jc w:val="both"/>
        <w:rPr>
          <w:rFonts w:ascii="Arial" w:hAnsi="Arial" w:cs="Arial"/>
          <w:sz w:val="20"/>
          <w:szCs w:val="20"/>
        </w:rPr>
      </w:pPr>
    </w:p>
    <w:p w14:paraId="3DDDC902" w14:textId="77777777" w:rsidR="006A1D29" w:rsidRDefault="006A1D29" w:rsidP="006A1D29">
      <w:pPr>
        <w:spacing w:after="0" w:line="240" w:lineRule="auto"/>
        <w:jc w:val="both"/>
        <w:rPr>
          <w:rFonts w:ascii="Arial" w:hAnsi="Arial" w:cs="Arial"/>
          <w:sz w:val="20"/>
          <w:szCs w:val="20"/>
        </w:rPr>
      </w:pPr>
    </w:p>
    <w:p w14:paraId="00753563" w14:textId="77777777" w:rsidR="006A1D29" w:rsidRDefault="006A1D29" w:rsidP="006A1D29">
      <w:pPr>
        <w:spacing w:after="0" w:line="240" w:lineRule="auto"/>
        <w:jc w:val="both"/>
        <w:rPr>
          <w:rFonts w:ascii="Arial" w:hAnsi="Arial" w:cs="Arial"/>
          <w:sz w:val="20"/>
          <w:szCs w:val="20"/>
        </w:rPr>
      </w:pPr>
    </w:p>
    <w:p w14:paraId="2B8DBA68" w14:textId="77777777" w:rsidR="006A1D29" w:rsidRDefault="006A1D29" w:rsidP="006A1D29">
      <w:pPr>
        <w:spacing w:after="0" w:line="240" w:lineRule="auto"/>
        <w:jc w:val="both"/>
        <w:rPr>
          <w:rFonts w:ascii="Arial" w:hAnsi="Arial" w:cs="Arial"/>
          <w:sz w:val="20"/>
          <w:szCs w:val="20"/>
        </w:rPr>
      </w:pPr>
    </w:p>
    <w:p w14:paraId="7734FE65" w14:textId="77777777" w:rsidR="006A1D29" w:rsidRDefault="006A1D29" w:rsidP="006A1D29">
      <w:pPr>
        <w:spacing w:after="0" w:line="240" w:lineRule="auto"/>
        <w:jc w:val="both"/>
        <w:rPr>
          <w:rFonts w:ascii="Arial" w:hAnsi="Arial" w:cs="Arial"/>
          <w:sz w:val="20"/>
          <w:szCs w:val="20"/>
        </w:rPr>
      </w:pPr>
    </w:p>
    <w:p w14:paraId="4710737F" w14:textId="77777777" w:rsidR="006A1D29" w:rsidRDefault="006A1D29" w:rsidP="006A1D29">
      <w:pPr>
        <w:spacing w:after="0" w:line="240" w:lineRule="auto"/>
        <w:jc w:val="both"/>
        <w:rPr>
          <w:rFonts w:ascii="Arial" w:hAnsi="Arial" w:cs="Arial"/>
          <w:sz w:val="20"/>
          <w:szCs w:val="20"/>
        </w:rPr>
      </w:pPr>
    </w:p>
    <w:p w14:paraId="5D2BA8AD" w14:textId="77777777" w:rsidR="006A1D29" w:rsidRDefault="006A1D29" w:rsidP="006A1D29">
      <w:pPr>
        <w:spacing w:after="0" w:line="240" w:lineRule="auto"/>
        <w:jc w:val="both"/>
        <w:rPr>
          <w:rFonts w:ascii="Arial" w:hAnsi="Arial" w:cs="Arial"/>
          <w:sz w:val="20"/>
          <w:szCs w:val="20"/>
        </w:rPr>
      </w:pPr>
    </w:p>
    <w:p w14:paraId="6EF2D102" w14:textId="77777777" w:rsidR="006A1D29" w:rsidRDefault="006A1D29" w:rsidP="006A1D29">
      <w:pPr>
        <w:spacing w:after="0" w:line="240" w:lineRule="auto"/>
        <w:jc w:val="both"/>
        <w:rPr>
          <w:rFonts w:ascii="Arial" w:hAnsi="Arial" w:cs="Arial"/>
          <w:sz w:val="20"/>
          <w:szCs w:val="20"/>
        </w:rPr>
      </w:pPr>
    </w:p>
    <w:p w14:paraId="74492399" w14:textId="77777777" w:rsidR="006A1D29" w:rsidRDefault="006A1D29" w:rsidP="006A1D29">
      <w:pPr>
        <w:spacing w:after="0" w:line="240" w:lineRule="auto"/>
        <w:jc w:val="both"/>
        <w:rPr>
          <w:rFonts w:ascii="Arial" w:hAnsi="Arial" w:cs="Arial"/>
          <w:sz w:val="20"/>
          <w:szCs w:val="20"/>
        </w:rPr>
      </w:pPr>
    </w:p>
    <w:p w14:paraId="34E797BF" w14:textId="77777777" w:rsidR="006A77B2" w:rsidRDefault="006A77B2" w:rsidP="006A1D29">
      <w:pPr>
        <w:spacing w:after="0" w:line="240" w:lineRule="auto"/>
        <w:jc w:val="both"/>
        <w:rPr>
          <w:rFonts w:ascii="Arial" w:hAnsi="Arial" w:cs="Arial"/>
          <w:sz w:val="20"/>
          <w:szCs w:val="20"/>
        </w:rPr>
      </w:pPr>
    </w:p>
    <w:p w14:paraId="33B55B45" w14:textId="77777777" w:rsidR="006A77B2" w:rsidRDefault="006A77B2" w:rsidP="006A1D29">
      <w:pPr>
        <w:spacing w:after="0" w:line="240" w:lineRule="auto"/>
        <w:jc w:val="both"/>
        <w:rPr>
          <w:rFonts w:ascii="Arial" w:hAnsi="Arial" w:cs="Arial"/>
          <w:sz w:val="20"/>
          <w:szCs w:val="20"/>
        </w:rPr>
      </w:pPr>
    </w:p>
    <w:p w14:paraId="4F7B3A96" w14:textId="77777777" w:rsidR="006A77B2" w:rsidRDefault="006A77B2" w:rsidP="006A1D29">
      <w:pPr>
        <w:spacing w:after="0" w:line="240" w:lineRule="auto"/>
        <w:jc w:val="both"/>
        <w:rPr>
          <w:rFonts w:ascii="Arial" w:hAnsi="Arial" w:cs="Arial"/>
          <w:sz w:val="20"/>
          <w:szCs w:val="20"/>
        </w:rPr>
      </w:pPr>
    </w:p>
    <w:p w14:paraId="45836223" w14:textId="77777777" w:rsidR="006A77B2" w:rsidRDefault="006A77B2" w:rsidP="006A1D29">
      <w:pPr>
        <w:spacing w:after="0" w:line="240" w:lineRule="auto"/>
        <w:jc w:val="both"/>
        <w:rPr>
          <w:rFonts w:ascii="Arial" w:hAnsi="Arial" w:cs="Arial"/>
          <w:sz w:val="20"/>
          <w:szCs w:val="20"/>
        </w:rPr>
      </w:pPr>
    </w:p>
    <w:p w14:paraId="5C58A3CB" w14:textId="77777777" w:rsidR="006A77B2" w:rsidRDefault="006A77B2" w:rsidP="006A1D29">
      <w:pPr>
        <w:spacing w:after="0" w:line="240" w:lineRule="auto"/>
        <w:jc w:val="both"/>
        <w:rPr>
          <w:rFonts w:ascii="Arial" w:hAnsi="Arial" w:cs="Arial"/>
          <w:sz w:val="20"/>
          <w:szCs w:val="20"/>
        </w:rPr>
      </w:pPr>
    </w:p>
    <w:p w14:paraId="4F907CBC" w14:textId="77777777" w:rsidR="006A77B2" w:rsidRDefault="006A77B2" w:rsidP="006A1D29">
      <w:pPr>
        <w:spacing w:after="0" w:line="240" w:lineRule="auto"/>
        <w:jc w:val="both"/>
        <w:rPr>
          <w:rFonts w:ascii="Arial" w:hAnsi="Arial" w:cs="Arial"/>
          <w:sz w:val="20"/>
          <w:szCs w:val="20"/>
        </w:rPr>
      </w:pPr>
    </w:p>
    <w:p w14:paraId="750E17E7" w14:textId="77777777" w:rsidR="006A77B2" w:rsidRDefault="006A77B2" w:rsidP="006A1D29">
      <w:pPr>
        <w:spacing w:after="0" w:line="240" w:lineRule="auto"/>
        <w:jc w:val="both"/>
        <w:rPr>
          <w:rFonts w:ascii="Arial" w:hAnsi="Arial" w:cs="Arial"/>
          <w:sz w:val="20"/>
          <w:szCs w:val="20"/>
        </w:rPr>
      </w:pPr>
    </w:p>
    <w:p w14:paraId="38B7F06E" w14:textId="77777777" w:rsidR="006A77B2" w:rsidRDefault="006A77B2" w:rsidP="006A1D29">
      <w:pPr>
        <w:spacing w:after="0" w:line="240" w:lineRule="auto"/>
        <w:jc w:val="both"/>
        <w:rPr>
          <w:rFonts w:ascii="Arial" w:hAnsi="Arial" w:cs="Arial"/>
          <w:sz w:val="20"/>
          <w:szCs w:val="20"/>
        </w:rPr>
      </w:pPr>
    </w:p>
    <w:p w14:paraId="038F7B04" w14:textId="77777777" w:rsidR="006A1D29" w:rsidRDefault="006A1D29" w:rsidP="006A1D29">
      <w:pPr>
        <w:spacing w:after="0" w:line="240" w:lineRule="auto"/>
        <w:jc w:val="both"/>
        <w:rPr>
          <w:rFonts w:ascii="Arial" w:hAnsi="Arial" w:cs="Arial"/>
          <w:sz w:val="20"/>
          <w:szCs w:val="20"/>
        </w:rPr>
      </w:pPr>
    </w:p>
    <w:p w14:paraId="326EEDC5" w14:textId="77777777" w:rsidR="006A1D29" w:rsidRPr="006A1D29" w:rsidRDefault="006A1D29" w:rsidP="006A1D29">
      <w:pPr>
        <w:spacing w:after="0" w:line="240" w:lineRule="auto"/>
        <w:jc w:val="both"/>
        <w:rPr>
          <w:rFonts w:ascii="Arial" w:hAnsi="Arial" w:cs="Arial"/>
          <w:sz w:val="20"/>
          <w:szCs w:val="20"/>
        </w:rPr>
      </w:pPr>
    </w:p>
    <w:p w14:paraId="64A46393" w14:textId="77777777" w:rsidR="006A1D29" w:rsidRDefault="006A1D29" w:rsidP="006A1D29">
      <w:pPr>
        <w:pStyle w:val="Paragraphedeliste"/>
        <w:numPr>
          <w:ilvl w:val="0"/>
          <w:numId w:val="3"/>
        </w:numPr>
        <w:spacing w:after="0" w:line="240" w:lineRule="auto"/>
        <w:jc w:val="both"/>
        <w:rPr>
          <w:rFonts w:ascii="Arial" w:hAnsi="Arial" w:cs="Arial"/>
          <w:sz w:val="20"/>
          <w:szCs w:val="20"/>
        </w:rPr>
      </w:pPr>
      <w:r w:rsidRPr="009272BA">
        <w:rPr>
          <w:rFonts w:ascii="Arial" w:hAnsi="Arial" w:cs="Arial"/>
          <w:sz w:val="20"/>
          <w:szCs w:val="20"/>
        </w:rPr>
        <w:t>3</w:t>
      </w:r>
      <w:r w:rsidRPr="009272BA">
        <w:rPr>
          <w:rFonts w:ascii="Arial" w:hAnsi="Arial" w:cs="Arial"/>
          <w:sz w:val="20"/>
          <w:szCs w:val="20"/>
          <w:vertAlign w:val="superscript"/>
        </w:rPr>
        <w:t>ème</w:t>
      </w:r>
      <w:r w:rsidRPr="009272BA">
        <w:rPr>
          <w:rFonts w:ascii="Arial" w:hAnsi="Arial" w:cs="Arial"/>
          <w:sz w:val="20"/>
          <w:szCs w:val="20"/>
        </w:rPr>
        <w:t xml:space="preserve"> pièce non climatisée : stocks, archives, WC personnel état d’usage, zone coloration BK, lit de garde</w:t>
      </w:r>
      <w:r w:rsidR="0012001F">
        <w:rPr>
          <w:rFonts w:ascii="Arial" w:hAnsi="Arial" w:cs="Arial"/>
          <w:sz w:val="20"/>
          <w:szCs w:val="20"/>
        </w:rPr>
        <w:t xml:space="preserve"> </w:t>
      </w:r>
      <w:r w:rsidR="0012001F" w:rsidRPr="0012001F">
        <w:rPr>
          <w:rFonts w:ascii="Arial" w:hAnsi="Arial" w:cs="Arial"/>
          <w:b/>
          <w:color w:val="2F5496" w:themeColor="accent1" w:themeShade="BF"/>
          <w:sz w:val="20"/>
          <w:szCs w:val="20"/>
        </w:rPr>
        <w:t>(photos)</w:t>
      </w:r>
    </w:p>
    <w:p w14:paraId="118CE369" w14:textId="77777777" w:rsidR="006A1D29" w:rsidRDefault="006A1D29" w:rsidP="006A1D29">
      <w:pPr>
        <w:spacing w:after="0" w:line="240" w:lineRule="auto"/>
        <w:jc w:val="both"/>
        <w:rPr>
          <w:rFonts w:ascii="Arial" w:hAnsi="Arial" w:cs="Arial"/>
          <w:sz w:val="20"/>
          <w:szCs w:val="20"/>
        </w:rPr>
      </w:pPr>
    </w:p>
    <w:p w14:paraId="64FCE0EC" w14:textId="77777777" w:rsidR="00ED4D55" w:rsidRDefault="0012001F" w:rsidP="00ED4D55">
      <w:pPr>
        <w:spacing w:after="0" w:line="240" w:lineRule="auto"/>
        <w:jc w:val="both"/>
        <w:rPr>
          <w:rFonts w:ascii="Arial" w:hAnsi="Arial" w:cs="Arial"/>
          <w:sz w:val="20"/>
          <w:szCs w:val="20"/>
        </w:rPr>
      </w:pPr>
      <w:r w:rsidRPr="008E573C">
        <w:rPr>
          <w:rFonts w:ascii="Arial" w:hAnsi="Arial" w:cs="Arial"/>
          <w:noProof/>
          <w:sz w:val="20"/>
          <w:szCs w:val="20"/>
          <w:lang w:eastAsia="fr-FR"/>
        </w:rPr>
        <w:drawing>
          <wp:anchor distT="0" distB="0" distL="114300" distR="114300" simplePos="0" relativeHeight="251705344" behindDoc="0" locked="0" layoutInCell="1" allowOverlap="1" wp14:anchorId="5A3D82F5" wp14:editId="04D5E200">
            <wp:simplePos x="0" y="0"/>
            <wp:positionH relativeFrom="column">
              <wp:posOffset>2091055</wp:posOffset>
            </wp:positionH>
            <wp:positionV relativeFrom="paragraph">
              <wp:posOffset>54610</wp:posOffset>
            </wp:positionV>
            <wp:extent cx="1609725" cy="3313153"/>
            <wp:effectExtent l="0" t="0" r="0" b="1905"/>
            <wp:wrapNone/>
            <wp:docPr id="74" name="Image 74" descr="\\callisto\Data\Services\Laboratoires Hygiène Dépot\Cadres et Médecins\Medecins\Blanc\FMC Perso VB\BSF\cambodge\BSF PDM Cambodge janv 2020\Camera\Preah Net preah\20200121_092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allisto\Data\Services\Laboratoires Hygiène Dépot\Cadres et Médecins\Medecins\Blanc\FMC Perso VB\BSF\cambodge\BSF PDM Cambodge janv 2020\Camera\Preah Net preah\20200121_09293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09725" cy="3313153"/>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4D55">
        <w:rPr>
          <w:rFonts w:ascii="Arial" w:hAnsi="Arial" w:cs="Arial"/>
          <w:noProof/>
          <w:sz w:val="20"/>
          <w:szCs w:val="20"/>
          <w:lang w:eastAsia="fr-FR"/>
        </w:rPr>
        <w:drawing>
          <wp:anchor distT="0" distB="0" distL="114300" distR="114300" simplePos="0" relativeHeight="251713536" behindDoc="0" locked="0" layoutInCell="1" allowOverlap="1" wp14:anchorId="1C4BCA2E" wp14:editId="229818AF">
            <wp:simplePos x="0" y="0"/>
            <wp:positionH relativeFrom="column">
              <wp:posOffset>4023360</wp:posOffset>
            </wp:positionH>
            <wp:positionV relativeFrom="paragraph">
              <wp:posOffset>33655</wp:posOffset>
            </wp:positionV>
            <wp:extent cx="1619438" cy="3333115"/>
            <wp:effectExtent l="0" t="0" r="0" b="635"/>
            <wp:wrapNone/>
            <wp:docPr id="54" name="Image 54" descr="\\callisto\Data\Services\Laboratoires Hygiène Dépot\Cadres et Médecins\Medecins\Blanc\FMC Perso VB\BSF\cambodge\BSF PDM Cambodge janv 2020\Camera\Preah Net preah\20200117_103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llisto\Data\Services\Laboratoires Hygiène Dépot\Cadres et Médecins\Medecins\Blanc\FMC Perso VB\BSF\cambodge\BSF PDM Cambodge janv 2020\Camera\Preah Net preah\20200117_10354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flipH="1">
                      <a:off x="0" y="0"/>
                      <a:ext cx="1619438" cy="3333115"/>
                    </a:xfrm>
                    <a:prstGeom prst="rect">
                      <a:avLst/>
                    </a:prstGeom>
                    <a:noFill/>
                    <a:ln>
                      <a:noFill/>
                    </a:ln>
                  </pic:spPr>
                </pic:pic>
              </a:graphicData>
            </a:graphic>
            <wp14:sizeRelH relativeFrom="page">
              <wp14:pctWidth>0</wp14:pctWidth>
            </wp14:sizeRelH>
            <wp14:sizeRelV relativeFrom="page">
              <wp14:pctHeight>0</wp14:pctHeight>
            </wp14:sizeRelV>
          </wp:anchor>
        </w:drawing>
      </w:r>
      <w:r w:rsidR="006A77B2" w:rsidRPr="00ED4D55">
        <w:rPr>
          <w:rFonts w:ascii="Arial" w:hAnsi="Arial" w:cs="Arial"/>
          <w:noProof/>
          <w:sz w:val="20"/>
          <w:szCs w:val="20"/>
          <w:lang w:eastAsia="fr-FR"/>
        </w:rPr>
        <w:drawing>
          <wp:anchor distT="0" distB="0" distL="114300" distR="114300" simplePos="0" relativeHeight="251704320" behindDoc="0" locked="0" layoutInCell="1" allowOverlap="1" wp14:anchorId="3FF7C079" wp14:editId="1E9FC610">
            <wp:simplePos x="0" y="0"/>
            <wp:positionH relativeFrom="column">
              <wp:posOffset>176529</wp:posOffset>
            </wp:positionH>
            <wp:positionV relativeFrom="paragraph">
              <wp:posOffset>15240</wp:posOffset>
            </wp:positionV>
            <wp:extent cx="1628775" cy="3352332"/>
            <wp:effectExtent l="0" t="0" r="0" b="635"/>
            <wp:wrapNone/>
            <wp:docPr id="57" name="Image 57" descr="\\callisto\Data\Services\Laboratoires Hygiène Dépot\Cadres et Médecins\Medecins\Blanc\FMC Perso VB\BSF\cambodge\BSF PDM Cambodge janv 2020\Camera\Preah Net preah\20200117_103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llisto\Data\Services\Laboratoires Hygiène Dépot\Cadres et Médecins\Medecins\Blanc\FMC Perso VB\BSF\cambodge\BSF PDM Cambodge janv 2020\Camera\Preah Net preah\20200117_10353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30374" cy="335562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4DBD43" w14:textId="77777777" w:rsidR="00ED4D55" w:rsidRDefault="00ED4D55" w:rsidP="00ED4D55">
      <w:pPr>
        <w:spacing w:after="0" w:line="240" w:lineRule="auto"/>
        <w:jc w:val="both"/>
        <w:rPr>
          <w:rFonts w:ascii="Arial" w:hAnsi="Arial" w:cs="Arial"/>
          <w:sz w:val="20"/>
          <w:szCs w:val="20"/>
        </w:rPr>
      </w:pPr>
    </w:p>
    <w:p w14:paraId="45629306" w14:textId="77777777" w:rsidR="00ED4D55" w:rsidRPr="00ED4D55" w:rsidRDefault="00ED4D55" w:rsidP="00ED4D55">
      <w:pPr>
        <w:spacing w:after="0" w:line="240" w:lineRule="auto"/>
        <w:jc w:val="both"/>
        <w:rPr>
          <w:rFonts w:ascii="Arial" w:hAnsi="Arial" w:cs="Arial"/>
          <w:sz w:val="20"/>
          <w:szCs w:val="20"/>
        </w:rPr>
      </w:pPr>
    </w:p>
    <w:p w14:paraId="71AF254B" w14:textId="77777777" w:rsidR="006A1D29" w:rsidRDefault="006A1D29" w:rsidP="000C7A20">
      <w:pPr>
        <w:spacing w:after="0" w:line="240" w:lineRule="auto"/>
        <w:jc w:val="both"/>
        <w:rPr>
          <w:rFonts w:ascii="Arial" w:hAnsi="Arial" w:cs="Arial"/>
          <w:sz w:val="20"/>
          <w:szCs w:val="20"/>
        </w:rPr>
      </w:pPr>
    </w:p>
    <w:p w14:paraId="67369F76" w14:textId="77777777" w:rsidR="006A1D29" w:rsidRDefault="006A1D29" w:rsidP="000C7A20">
      <w:pPr>
        <w:spacing w:after="0" w:line="240" w:lineRule="auto"/>
        <w:jc w:val="both"/>
        <w:rPr>
          <w:rFonts w:ascii="Arial" w:hAnsi="Arial" w:cs="Arial"/>
          <w:sz w:val="20"/>
          <w:szCs w:val="20"/>
        </w:rPr>
      </w:pPr>
    </w:p>
    <w:p w14:paraId="35905D64" w14:textId="77777777" w:rsidR="006A1D29" w:rsidRDefault="006A1D29" w:rsidP="000C7A20">
      <w:pPr>
        <w:spacing w:after="0" w:line="240" w:lineRule="auto"/>
        <w:jc w:val="both"/>
        <w:rPr>
          <w:rFonts w:ascii="Arial" w:hAnsi="Arial" w:cs="Arial"/>
          <w:sz w:val="20"/>
          <w:szCs w:val="20"/>
        </w:rPr>
      </w:pPr>
    </w:p>
    <w:p w14:paraId="7E5B91E7" w14:textId="77777777" w:rsidR="006A1D29" w:rsidRDefault="006A1D29" w:rsidP="000C7A20">
      <w:pPr>
        <w:spacing w:after="0" w:line="240" w:lineRule="auto"/>
        <w:jc w:val="both"/>
        <w:rPr>
          <w:rFonts w:ascii="Arial" w:hAnsi="Arial" w:cs="Arial"/>
          <w:sz w:val="20"/>
          <w:szCs w:val="20"/>
        </w:rPr>
      </w:pPr>
    </w:p>
    <w:p w14:paraId="19F93D30" w14:textId="77777777" w:rsidR="006A1D29" w:rsidRDefault="006A1D29" w:rsidP="000C7A20">
      <w:pPr>
        <w:spacing w:after="0" w:line="240" w:lineRule="auto"/>
        <w:jc w:val="both"/>
        <w:rPr>
          <w:rFonts w:ascii="Arial" w:hAnsi="Arial" w:cs="Arial"/>
          <w:sz w:val="20"/>
          <w:szCs w:val="20"/>
        </w:rPr>
      </w:pPr>
    </w:p>
    <w:p w14:paraId="09AD0E11" w14:textId="77777777" w:rsidR="006A1D29" w:rsidRDefault="006A1D29" w:rsidP="000C7A20">
      <w:pPr>
        <w:spacing w:after="0" w:line="240" w:lineRule="auto"/>
        <w:jc w:val="both"/>
        <w:rPr>
          <w:rFonts w:ascii="Arial" w:hAnsi="Arial" w:cs="Arial"/>
          <w:sz w:val="20"/>
          <w:szCs w:val="20"/>
        </w:rPr>
      </w:pPr>
    </w:p>
    <w:p w14:paraId="4F015B6C" w14:textId="77777777" w:rsidR="006A1D29" w:rsidRDefault="006A1D29" w:rsidP="000C7A20">
      <w:pPr>
        <w:spacing w:after="0" w:line="240" w:lineRule="auto"/>
        <w:jc w:val="both"/>
        <w:rPr>
          <w:rFonts w:ascii="Arial" w:hAnsi="Arial" w:cs="Arial"/>
          <w:sz w:val="20"/>
          <w:szCs w:val="20"/>
        </w:rPr>
      </w:pPr>
    </w:p>
    <w:p w14:paraId="021D0F63" w14:textId="77777777" w:rsidR="006A1D29" w:rsidRDefault="006A1D29" w:rsidP="000C7A20">
      <w:pPr>
        <w:spacing w:after="0" w:line="240" w:lineRule="auto"/>
        <w:jc w:val="both"/>
        <w:rPr>
          <w:rFonts w:ascii="Arial" w:hAnsi="Arial" w:cs="Arial"/>
          <w:sz w:val="20"/>
          <w:szCs w:val="20"/>
        </w:rPr>
      </w:pPr>
    </w:p>
    <w:p w14:paraId="2FE3F194" w14:textId="77777777" w:rsidR="006A1D29" w:rsidRDefault="006A1D29" w:rsidP="000C7A20">
      <w:pPr>
        <w:spacing w:after="0" w:line="240" w:lineRule="auto"/>
        <w:jc w:val="both"/>
        <w:rPr>
          <w:rFonts w:ascii="Arial" w:hAnsi="Arial" w:cs="Arial"/>
          <w:sz w:val="20"/>
          <w:szCs w:val="20"/>
        </w:rPr>
      </w:pPr>
    </w:p>
    <w:p w14:paraId="56B77F7A" w14:textId="77777777" w:rsidR="006A1D29" w:rsidRDefault="006A1D29" w:rsidP="000C7A20">
      <w:pPr>
        <w:spacing w:after="0" w:line="240" w:lineRule="auto"/>
        <w:jc w:val="both"/>
        <w:rPr>
          <w:rFonts w:ascii="Arial" w:hAnsi="Arial" w:cs="Arial"/>
          <w:sz w:val="20"/>
          <w:szCs w:val="20"/>
        </w:rPr>
      </w:pPr>
    </w:p>
    <w:p w14:paraId="58A24B74" w14:textId="77777777" w:rsidR="006A1D29" w:rsidRDefault="006A1D29" w:rsidP="000C7A20">
      <w:pPr>
        <w:spacing w:after="0" w:line="240" w:lineRule="auto"/>
        <w:jc w:val="both"/>
        <w:rPr>
          <w:rFonts w:ascii="Arial" w:hAnsi="Arial" w:cs="Arial"/>
          <w:sz w:val="20"/>
          <w:szCs w:val="20"/>
        </w:rPr>
      </w:pPr>
    </w:p>
    <w:p w14:paraId="65357CB3" w14:textId="77777777" w:rsidR="006A1D29" w:rsidRDefault="006A1D29" w:rsidP="000C7A20">
      <w:pPr>
        <w:spacing w:after="0" w:line="240" w:lineRule="auto"/>
        <w:jc w:val="both"/>
        <w:rPr>
          <w:rFonts w:ascii="Arial" w:hAnsi="Arial" w:cs="Arial"/>
          <w:sz w:val="20"/>
          <w:szCs w:val="20"/>
        </w:rPr>
      </w:pPr>
    </w:p>
    <w:p w14:paraId="4FFDDDE1" w14:textId="77777777" w:rsidR="006A1D29" w:rsidRDefault="006A1D29" w:rsidP="000C7A20">
      <w:pPr>
        <w:spacing w:after="0" w:line="240" w:lineRule="auto"/>
        <w:jc w:val="both"/>
        <w:rPr>
          <w:rFonts w:ascii="Arial" w:hAnsi="Arial" w:cs="Arial"/>
          <w:sz w:val="20"/>
          <w:szCs w:val="20"/>
        </w:rPr>
      </w:pPr>
    </w:p>
    <w:p w14:paraId="5935EE6F" w14:textId="77777777" w:rsidR="006A1D29" w:rsidRDefault="006A1D29" w:rsidP="000C7A20">
      <w:pPr>
        <w:spacing w:after="0" w:line="240" w:lineRule="auto"/>
        <w:jc w:val="both"/>
        <w:rPr>
          <w:rFonts w:ascii="Arial" w:hAnsi="Arial" w:cs="Arial"/>
          <w:sz w:val="20"/>
          <w:szCs w:val="20"/>
        </w:rPr>
      </w:pPr>
    </w:p>
    <w:p w14:paraId="0508EF2C" w14:textId="77777777" w:rsidR="006A1D29" w:rsidRDefault="006A1D29" w:rsidP="000C7A20">
      <w:pPr>
        <w:spacing w:after="0" w:line="240" w:lineRule="auto"/>
        <w:jc w:val="both"/>
        <w:rPr>
          <w:rFonts w:ascii="Arial" w:hAnsi="Arial" w:cs="Arial"/>
          <w:sz w:val="20"/>
          <w:szCs w:val="20"/>
        </w:rPr>
      </w:pPr>
    </w:p>
    <w:p w14:paraId="42CC0C1A" w14:textId="77777777" w:rsidR="006A1D29" w:rsidRDefault="006A1D29" w:rsidP="000C7A20">
      <w:pPr>
        <w:spacing w:after="0" w:line="240" w:lineRule="auto"/>
        <w:jc w:val="both"/>
        <w:rPr>
          <w:rFonts w:ascii="Arial" w:hAnsi="Arial" w:cs="Arial"/>
          <w:sz w:val="20"/>
          <w:szCs w:val="20"/>
        </w:rPr>
      </w:pPr>
    </w:p>
    <w:p w14:paraId="28F9263A" w14:textId="77777777" w:rsidR="006A1D29" w:rsidRDefault="006A1D29" w:rsidP="000C7A20">
      <w:pPr>
        <w:spacing w:after="0" w:line="240" w:lineRule="auto"/>
        <w:jc w:val="both"/>
        <w:rPr>
          <w:rFonts w:ascii="Arial" w:hAnsi="Arial" w:cs="Arial"/>
          <w:sz w:val="20"/>
          <w:szCs w:val="20"/>
        </w:rPr>
      </w:pPr>
    </w:p>
    <w:p w14:paraId="793C3E4E" w14:textId="77777777" w:rsidR="006A1D29" w:rsidRDefault="006A1D29" w:rsidP="000C7A20">
      <w:pPr>
        <w:spacing w:after="0" w:line="240" w:lineRule="auto"/>
        <w:jc w:val="both"/>
        <w:rPr>
          <w:rFonts w:ascii="Arial" w:hAnsi="Arial" w:cs="Arial"/>
          <w:sz w:val="20"/>
          <w:szCs w:val="20"/>
        </w:rPr>
      </w:pPr>
    </w:p>
    <w:p w14:paraId="172F423B" w14:textId="77777777" w:rsidR="0012001F" w:rsidRDefault="0012001F" w:rsidP="000C7A20">
      <w:pPr>
        <w:spacing w:after="0" w:line="240" w:lineRule="auto"/>
        <w:jc w:val="both"/>
        <w:rPr>
          <w:rFonts w:ascii="Arial" w:hAnsi="Arial" w:cs="Arial"/>
          <w:sz w:val="20"/>
          <w:szCs w:val="20"/>
        </w:rPr>
      </w:pPr>
    </w:p>
    <w:p w14:paraId="0B0C89B5" w14:textId="77777777" w:rsidR="00481E78" w:rsidRDefault="00481E78" w:rsidP="000C7A20">
      <w:pPr>
        <w:spacing w:after="0" w:line="240" w:lineRule="auto"/>
        <w:jc w:val="both"/>
        <w:rPr>
          <w:rFonts w:ascii="Arial" w:hAnsi="Arial" w:cs="Arial"/>
          <w:sz w:val="20"/>
          <w:szCs w:val="20"/>
        </w:rPr>
      </w:pPr>
      <w:r>
        <w:rPr>
          <w:rFonts w:ascii="Arial" w:hAnsi="Arial" w:cs="Arial"/>
          <w:sz w:val="20"/>
          <w:szCs w:val="20"/>
        </w:rPr>
        <w:lastRenderedPageBreak/>
        <w:t>Présence de poubelles avec tri sélectif des déchets</w:t>
      </w:r>
      <w:r w:rsidR="00DA67DB">
        <w:rPr>
          <w:rFonts w:ascii="Arial" w:hAnsi="Arial" w:cs="Arial"/>
          <w:sz w:val="20"/>
          <w:szCs w:val="20"/>
        </w:rPr>
        <w:t xml:space="preserve"> et de SHA</w:t>
      </w:r>
      <w:r>
        <w:rPr>
          <w:rFonts w:ascii="Arial" w:hAnsi="Arial" w:cs="Arial"/>
          <w:sz w:val="20"/>
          <w:szCs w:val="20"/>
        </w:rPr>
        <w:t>. Elimination des déchets liquides</w:t>
      </w:r>
      <w:r w:rsidR="00247C0A">
        <w:rPr>
          <w:rFonts w:ascii="Arial" w:hAnsi="Arial" w:cs="Arial"/>
          <w:sz w:val="20"/>
          <w:szCs w:val="20"/>
        </w:rPr>
        <w:t xml:space="preserve"> issus des automates après </w:t>
      </w:r>
      <w:r w:rsidR="00432867">
        <w:rPr>
          <w:rFonts w:ascii="Arial" w:hAnsi="Arial" w:cs="Arial"/>
          <w:sz w:val="20"/>
          <w:szCs w:val="20"/>
        </w:rPr>
        <w:t>mélange</w:t>
      </w:r>
      <w:r w:rsidR="00247C0A">
        <w:rPr>
          <w:rFonts w:ascii="Arial" w:hAnsi="Arial" w:cs="Arial"/>
          <w:sz w:val="20"/>
          <w:szCs w:val="20"/>
        </w:rPr>
        <w:t xml:space="preserve"> avec un détergent (déversés </w:t>
      </w:r>
      <w:r w:rsidR="00432867">
        <w:rPr>
          <w:rFonts w:ascii="Arial" w:hAnsi="Arial" w:cs="Arial"/>
          <w:sz w:val="20"/>
          <w:szCs w:val="20"/>
        </w:rPr>
        <w:t>à</w:t>
      </w:r>
      <w:r w:rsidR="00247C0A">
        <w:rPr>
          <w:rFonts w:ascii="Arial" w:hAnsi="Arial" w:cs="Arial"/>
          <w:sz w:val="20"/>
          <w:szCs w:val="20"/>
        </w:rPr>
        <w:t xml:space="preserve"> l’</w:t>
      </w:r>
      <w:r w:rsidR="00432867">
        <w:rPr>
          <w:rFonts w:ascii="Arial" w:hAnsi="Arial" w:cs="Arial"/>
          <w:sz w:val="20"/>
          <w:szCs w:val="20"/>
        </w:rPr>
        <w:t>extérieur</w:t>
      </w:r>
      <w:r w:rsidR="00247C0A">
        <w:rPr>
          <w:rFonts w:ascii="Arial" w:hAnsi="Arial" w:cs="Arial"/>
          <w:sz w:val="20"/>
          <w:szCs w:val="20"/>
        </w:rPr>
        <w:t xml:space="preserve"> du labo),</w:t>
      </w:r>
      <w:r>
        <w:rPr>
          <w:rFonts w:ascii="Arial" w:hAnsi="Arial" w:cs="Arial"/>
          <w:sz w:val="20"/>
          <w:szCs w:val="20"/>
        </w:rPr>
        <w:t xml:space="preserve"> circuits propres sales à améliorer</w:t>
      </w:r>
      <w:r w:rsidR="00247C0A">
        <w:rPr>
          <w:rFonts w:ascii="Arial" w:hAnsi="Arial" w:cs="Arial"/>
          <w:sz w:val="20"/>
          <w:szCs w:val="20"/>
        </w:rPr>
        <w:t xml:space="preserve"> et usage des gants à r</w:t>
      </w:r>
      <w:r w:rsidR="008E573C">
        <w:rPr>
          <w:rFonts w:ascii="Arial" w:hAnsi="Arial" w:cs="Arial"/>
          <w:sz w:val="20"/>
          <w:szCs w:val="20"/>
        </w:rPr>
        <w:t>é expliquer</w:t>
      </w:r>
      <w:r w:rsidR="0012001F">
        <w:rPr>
          <w:rFonts w:ascii="Arial" w:hAnsi="Arial" w:cs="Arial"/>
          <w:sz w:val="20"/>
          <w:szCs w:val="20"/>
        </w:rPr>
        <w:t xml:space="preserve"> </w:t>
      </w:r>
      <w:r w:rsidR="0012001F" w:rsidRPr="0012001F">
        <w:rPr>
          <w:rFonts w:ascii="Arial" w:hAnsi="Arial" w:cs="Arial"/>
          <w:b/>
          <w:color w:val="2F5496" w:themeColor="accent1" w:themeShade="BF"/>
          <w:sz w:val="20"/>
          <w:szCs w:val="20"/>
        </w:rPr>
        <w:t>(photos)</w:t>
      </w:r>
    </w:p>
    <w:p w14:paraId="7B0BA809" w14:textId="77777777" w:rsidR="008E573C" w:rsidRDefault="0012001F" w:rsidP="000C7A20">
      <w:pPr>
        <w:spacing w:after="0" w:line="240" w:lineRule="auto"/>
        <w:jc w:val="both"/>
        <w:rPr>
          <w:rFonts w:ascii="Arial" w:hAnsi="Arial" w:cs="Arial"/>
          <w:sz w:val="20"/>
          <w:szCs w:val="20"/>
        </w:rPr>
      </w:pPr>
      <w:r w:rsidRPr="008E573C">
        <w:rPr>
          <w:rFonts w:ascii="Arial" w:hAnsi="Arial" w:cs="Arial"/>
          <w:noProof/>
          <w:sz w:val="20"/>
          <w:szCs w:val="20"/>
          <w:lang w:eastAsia="fr-FR"/>
        </w:rPr>
        <w:drawing>
          <wp:anchor distT="0" distB="0" distL="114300" distR="114300" simplePos="0" relativeHeight="251706368" behindDoc="0" locked="0" layoutInCell="1" allowOverlap="1" wp14:anchorId="727E2110" wp14:editId="6BC74710">
            <wp:simplePos x="0" y="0"/>
            <wp:positionH relativeFrom="column">
              <wp:posOffset>4348480</wp:posOffset>
            </wp:positionH>
            <wp:positionV relativeFrom="paragraph">
              <wp:posOffset>100330</wp:posOffset>
            </wp:positionV>
            <wp:extent cx="1428115" cy="2822575"/>
            <wp:effectExtent l="0" t="0" r="635" b="0"/>
            <wp:wrapNone/>
            <wp:docPr id="69" name="Image 69" descr="\\callisto\Data\Services\Laboratoires Hygiène Dépot\Cadres et Médecins\Medecins\Blanc\FMC Perso VB\BSF\cambodge\BSF PDM Cambodge janv 2020\Camera\Preah Net preah\20200120_110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allisto\Data\Services\Laboratoires Hygiène Dépot\Cadres et Médecins\Medecins\Blanc\FMC Perso VB\BSF\cambodge\BSF PDM Cambodge janv 2020\Camera\Preah Net preah\20200120_11082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28115" cy="2822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4D55">
        <w:rPr>
          <w:rFonts w:ascii="Arial" w:hAnsi="Arial" w:cs="Arial"/>
          <w:noProof/>
          <w:sz w:val="20"/>
          <w:szCs w:val="20"/>
          <w:lang w:eastAsia="fr-FR"/>
        </w:rPr>
        <w:drawing>
          <wp:anchor distT="0" distB="0" distL="114300" distR="114300" simplePos="0" relativeHeight="251707392" behindDoc="0" locked="0" layoutInCell="1" allowOverlap="1" wp14:anchorId="56FE3283" wp14:editId="70E4B59C">
            <wp:simplePos x="0" y="0"/>
            <wp:positionH relativeFrom="column">
              <wp:posOffset>-52070</wp:posOffset>
            </wp:positionH>
            <wp:positionV relativeFrom="paragraph">
              <wp:posOffset>100330</wp:posOffset>
            </wp:positionV>
            <wp:extent cx="1371600" cy="2822680"/>
            <wp:effectExtent l="0" t="0" r="0" b="0"/>
            <wp:wrapNone/>
            <wp:docPr id="59" name="Image 59" descr="\\callisto\Data\Services\Laboratoires Hygiène Dépot\Cadres et Médecins\Medecins\Blanc\FMC Perso VB\BSF\cambodge\BSF PDM Cambodge janv 2020\Camera\Preah Net preah\20200117_103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llisto\Data\Services\Laboratoires Hygiène Dépot\Cadres et Médecins\Medecins\Blanc\FMC Perso VB\BSF\cambodge\BSF PDM Cambodge janv 2020\Camera\Preah Net preah\20200117_10395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71600" cy="2822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573C">
        <w:rPr>
          <w:rFonts w:ascii="Arial" w:hAnsi="Arial" w:cs="Arial"/>
          <w:noProof/>
          <w:sz w:val="20"/>
          <w:szCs w:val="20"/>
          <w:lang w:eastAsia="fr-FR"/>
        </w:rPr>
        <w:drawing>
          <wp:anchor distT="0" distB="0" distL="114300" distR="114300" simplePos="0" relativeHeight="251711488" behindDoc="0" locked="0" layoutInCell="1" allowOverlap="1" wp14:anchorId="111822B4" wp14:editId="65F7FEC6">
            <wp:simplePos x="0" y="0"/>
            <wp:positionH relativeFrom="column">
              <wp:posOffset>1424305</wp:posOffset>
            </wp:positionH>
            <wp:positionV relativeFrom="paragraph">
              <wp:posOffset>102235</wp:posOffset>
            </wp:positionV>
            <wp:extent cx="2847975" cy="1383030"/>
            <wp:effectExtent l="0" t="0" r="0" b="7620"/>
            <wp:wrapNone/>
            <wp:docPr id="73" name="Image 73" descr="\\callisto\Data\Services\Laboratoires Hygiène Dépot\Cadres et Médecins\Medecins\Blanc\FMC Perso VB\BSF\cambodge\BSF PDM Cambodge janv 2020\Camera\Preah Net preah\20200120_150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allisto\Data\Services\Laboratoires Hygiène Dépot\Cadres et Médecins\Medecins\Blanc\FMC Perso VB\BSF\cambodge\BSF PDM Cambodge janv 2020\Camera\Preah Net preah\20200120_15051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47975" cy="1383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3A65D2" w14:textId="77777777" w:rsidR="008E573C" w:rsidRDefault="008E573C" w:rsidP="000C7A20">
      <w:pPr>
        <w:spacing w:after="0" w:line="240" w:lineRule="auto"/>
        <w:jc w:val="both"/>
        <w:rPr>
          <w:rFonts w:ascii="Arial" w:hAnsi="Arial" w:cs="Arial"/>
          <w:sz w:val="20"/>
          <w:szCs w:val="20"/>
        </w:rPr>
      </w:pPr>
    </w:p>
    <w:p w14:paraId="2060E935" w14:textId="77777777" w:rsidR="008E573C" w:rsidRDefault="008E573C" w:rsidP="000C7A20">
      <w:pPr>
        <w:spacing w:after="0" w:line="240" w:lineRule="auto"/>
        <w:jc w:val="both"/>
        <w:rPr>
          <w:rFonts w:ascii="Arial" w:hAnsi="Arial" w:cs="Arial"/>
          <w:sz w:val="20"/>
          <w:szCs w:val="20"/>
        </w:rPr>
      </w:pPr>
    </w:p>
    <w:p w14:paraId="40DF4768" w14:textId="77777777" w:rsidR="00ED4D55" w:rsidRDefault="00ED4D55" w:rsidP="000C7A20">
      <w:pPr>
        <w:spacing w:after="0" w:line="240" w:lineRule="auto"/>
        <w:jc w:val="both"/>
        <w:rPr>
          <w:rFonts w:ascii="Arial" w:hAnsi="Arial" w:cs="Arial"/>
          <w:sz w:val="20"/>
          <w:szCs w:val="20"/>
        </w:rPr>
      </w:pPr>
    </w:p>
    <w:p w14:paraId="50C3409D" w14:textId="77777777" w:rsidR="00ED4D55" w:rsidRDefault="00ED4D55" w:rsidP="000C7A20">
      <w:pPr>
        <w:spacing w:after="0" w:line="240" w:lineRule="auto"/>
        <w:jc w:val="both"/>
        <w:rPr>
          <w:rFonts w:ascii="Arial" w:hAnsi="Arial" w:cs="Arial"/>
          <w:sz w:val="20"/>
          <w:szCs w:val="20"/>
        </w:rPr>
      </w:pPr>
    </w:p>
    <w:p w14:paraId="6D92AD16" w14:textId="77777777" w:rsidR="006A1D29" w:rsidRDefault="006A1D29" w:rsidP="000C7A20">
      <w:pPr>
        <w:spacing w:after="0" w:line="240" w:lineRule="auto"/>
        <w:jc w:val="both"/>
        <w:rPr>
          <w:rFonts w:ascii="Arial" w:hAnsi="Arial" w:cs="Arial"/>
          <w:sz w:val="20"/>
          <w:szCs w:val="20"/>
        </w:rPr>
      </w:pPr>
    </w:p>
    <w:p w14:paraId="2F070DF8" w14:textId="77777777" w:rsidR="006A1D29" w:rsidRDefault="006A1D29" w:rsidP="000C7A20">
      <w:pPr>
        <w:spacing w:after="0" w:line="240" w:lineRule="auto"/>
        <w:jc w:val="both"/>
        <w:rPr>
          <w:rFonts w:ascii="Arial" w:hAnsi="Arial" w:cs="Arial"/>
          <w:sz w:val="20"/>
          <w:szCs w:val="20"/>
        </w:rPr>
      </w:pPr>
    </w:p>
    <w:p w14:paraId="3CAFA901" w14:textId="77777777" w:rsidR="006A1D29" w:rsidRDefault="006A1D29" w:rsidP="000C7A20">
      <w:pPr>
        <w:spacing w:after="0" w:line="240" w:lineRule="auto"/>
        <w:jc w:val="both"/>
        <w:rPr>
          <w:rFonts w:ascii="Arial" w:hAnsi="Arial" w:cs="Arial"/>
          <w:sz w:val="20"/>
          <w:szCs w:val="20"/>
        </w:rPr>
      </w:pPr>
    </w:p>
    <w:p w14:paraId="39F350E6" w14:textId="77777777" w:rsidR="006A1D29" w:rsidRDefault="006A1D29" w:rsidP="000C7A20">
      <w:pPr>
        <w:spacing w:after="0" w:line="240" w:lineRule="auto"/>
        <w:jc w:val="both"/>
        <w:rPr>
          <w:rFonts w:ascii="Arial" w:hAnsi="Arial" w:cs="Arial"/>
          <w:sz w:val="20"/>
          <w:szCs w:val="20"/>
        </w:rPr>
      </w:pPr>
    </w:p>
    <w:p w14:paraId="4673509C" w14:textId="77777777" w:rsidR="006A1D29" w:rsidRDefault="006A1D29" w:rsidP="000C7A20">
      <w:pPr>
        <w:spacing w:after="0" w:line="240" w:lineRule="auto"/>
        <w:jc w:val="both"/>
        <w:rPr>
          <w:rFonts w:ascii="Arial" w:hAnsi="Arial" w:cs="Arial"/>
          <w:sz w:val="20"/>
          <w:szCs w:val="20"/>
        </w:rPr>
      </w:pPr>
    </w:p>
    <w:p w14:paraId="50E84E55" w14:textId="77777777" w:rsidR="006A1D29" w:rsidRDefault="0012001F" w:rsidP="000C7A20">
      <w:pPr>
        <w:spacing w:after="0" w:line="240" w:lineRule="auto"/>
        <w:jc w:val="both"/>
        <w:rPr>
          <w:rFonts w:ascii="Arial" w:hAnsi="Arial" w:cs="Arial"/>
          <w:sz w:val="20"/>
          <w:szCs w:val="20"/>
        </w:rPr>
      </w:pPr>
      <w:r w:rsidRPr="008E573C">
        <w:rPr>
          <w:rFonts w:ascii="Arial" w:hAnsi="Arial" w:cs="Arial"/>
          <w:noProof/>
          <w:sz w:val="20"/>
          <w:szCs w:val="20"/>
          <w:lang w:eastAsia="fr-FR"/>
        </w:rPr>
        <w:drawing>
          <wp:anchor distT="0" distB="0" distL="114300" distR="114300" simplePos="0" relativeHeight="251710464" behindDoc="0" locked="0" layoutInCell="1" allowOverlap="1" wp14:anchorId="75F5D249" wp14:editId="72912AFC">
            <wp:simplePos x="0" y="0"/>
            <wp:positionH relativeFrom="column">
              <wp:posOffset>1424304</wp:posOffset>
            </wp:positionH>
            <wp:positionV relativeFrom="paragraph">
              <wp:posOffset>97155</wp:posOffset>
            </wp:positionV>
            <wp:extent cx="2810339" cy="1365250"/>
            <wp:effectExtent l="0" t="0" r="9525" b="6350"/>
            <wp:wrapNone/>
            <wp:docPr id="75" name="Image 75" descr="\\callisto\Data\Services\Laboratoires Hygiène Dépot\Cadres et Médecins\Medecins\Blanc\FMC Perso VB\BSF\cambodge\BSF PDM Cambodge janv 2020\Camera\Preah Net preah\20200121_102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allisto\Data\Services\Laboratoires Hygiène Dépot\Cadres et Médecins\Medecins\Blanc\FMC Perso VB\BSF\cambodge\BSF PDM Cambodge janv 2020\Camera\Preah Net preah\20200121_10281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38978" cy="13791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11EEAA" w14:textId="77777777" w:rsidR="006A1D29" w:rsidRDefault="006A1D29" w:rsidP="000C7A20">
      <w:pPr>
        <w:spacing w:after="0" w:line="240" w:lineRule="auto"/>
        <w:jc w:val="both"/>
        <w:rPr>
          <w:rFonts w:ascii="Arial" w:hAnsi="Arial" w:cs="Arial"/>
          <w:sz w:val="20"/>
          <w:szCs w:val="20"/>
        </w:rPr>
      </w:pPr>
    </w:p>
    <w:p w14:paraId="79FDDD26" w14:textId="77777777" w:rsidR="006A1D29" w:rsidRDefault="006A1D29" w:rsidP="000C7A20">
      <w:pPr>
        <w:spacing w:after="0" w:line="240" w:lineRule="auto"/>
        <w:jc w:val="both"/>
        <w:rPr>
          <w:rFonts w:ascii="Arial" w:hAnsi="Arial" w:cs="Arial"/>
          <w:sz w:val="20"/>
          <w:szCs w:val="20"/>
        </w:rPr>
      </w:pPr>
    </w:p>
    <w:p w14:paraId="1B1A0281" w14:textId="77777777" w:rsidR="006A1D29" w:rsidRDefault="006A1D29" w:rsidP="000C7A20">
      <w:pPr>
        <w:spacing w:after="0" w:line="240" w:lineRule="auto"/>
        <w:jc w:val="both"/>
        <w:rPr>
          <w:rFonts w:ascii="Arial" w:hAnsi="Arial" w:cs="Arial"/>
          <w:sz w:val="20"/>
          <w:szCs w:val="20"/>
        </w:rPr>
      </w:pPr>
    </w:p>
    <w:p w14:paraId="4FDEC08A" w14:textId="77777777" w:rsidR="006A1D29" w:rsidRDefault="006A1D29" w:rsidP="000C7A20">
      <w:pPr>
        <w:spacing w:after="0" w:line="240" w:lineRule="auto"/>
        <w:jc w:val="both"/>
        <w:rPr>
          <w:rFonts w:ascii="Arial" w:hAnsi="Arial" w:cs="Arial"/>
          <w:sz w:val="20"/>
          <w:szCs w:val="20"/>
        </w:rPr>
      </w:pPr>
    </w:p>
    <w:p w14:paraId="2F8D5862" w14:textId="77777777" w:rsidR="006A1D29" w:rsidRDefault="006A1D29" w:rsidP="000C7A20">
      <w:pPr>
        <w:spacing w:after="0" w:line="240" w:lineRule="auto"/>
        <w:jc w:val="both"/>
        <w:rPr>
          <w:rFonts w:ascii="Arial" w:hAnsi="Arial" w:cs="Arial"/>
          <w:sz w:val="20"/>
          <w:szCs w:val="20"/>
        </w:rPr>
      </w:pPr>
    </w:p>
    <w:p w14:paraId="5C8470CE" w14:textId="77777777" w:rsidR="006A1D29" w:rsidRDefault="006A1D29" w:rsidP="000C7A20">
      <w:pPr>
        <w:spacing w:after="0" w:line="240" w:lineRule="auto"/>
        <w:jc w:val="both"/>
        <w:rPr>
          <w:rFonts w:ascii="Arial" w:hAnsi="Arial" w:cs="Arial"/>
          <w:sz w:val="20"/>
          <w:szCs w:val="20"/>
        </w:rPr>
      </w:pPr>
    </w:p>
    <w:p w14:paraId="5FE87A6E" w14:textId="77777777" w:rsidR="006A1D29" w:rsidRDefault="006A1D29" w:rsidP="000C7A20">
      <w:pPr>
        <w:spacing w:after="0" w:line="240" w:lineRule="auto"/>
        <w:jc w:val="both"/>
        <w:rPr>
          <w:rFonts w:ascii="Arial" w:hAnsi="Arial" w:cs="Arial"/>
          <w:sz w:val="20"/>
          <w:szCs w:val="20"/>
        </w:rPr>
      </w:pPr>
    </w:p>
    <w:p w14:paraId="74ADC7DE" w14:textId="77777777" w:rsidR="006A1D29" w:rsidRDefault="006A1D29" w:rsidP="000C7A20">
      <w:pPr>
        <w:spacing w:after="0" w:line="240" w:lineRule="auto"/>
        <w:jc w:val="both"/>
        <w:rPr>
          <w:rFonts w:ascii="Arial" w:hAnsi="Arial" w:cs="Arial"/>
          <w:sz w:val="20"/>
          <w:szCs w:val="20"/>
        </w:rPr>
      </w:pPr>
    </w:p>
    <w:p w14:paraId="49D97DCB" w14:textId="77777777" w:rsidR="006A1D29" w:rsidRDefault="006A1D29" w:rsidP="000C7A20">
      <w:pPr>
        <w:spacing w:after="0" w:line="240" w:lineRule="auto"/>
        <w:jc w:val="both"/>
        <w:rPr>
          <w:rFonts w:ascii="Arial" w:hAnsi="Arial" w:cs="Arial"/>
          <w:sz w:val="20"/>
          <w:szCs w:val="20"/>
        </w:rPr>
      </w:pPr>
    </w:p>
    <w:p w14:paraId="37BBAF2F" w14:textId="77777777" w:rsidR="006A1D29" w:rsidRDefault="006A1D29" w:rsidP="000C7A20">
      <w:pPr>
        <w:spacing w:after="0" w:line="240" w:lineRule="auto"/>
        <w:jc w:val="both"/>
        <w:rPr>
          <w:rFonts w:ascii="Arial" w:hAnsi="Arial" w:cs="Arial"/>
          <w:sz w:val="20"/>
          <w:szCs w:val="20"/>
        </w:rPr>
      </w:pPr>
    </w:p>
    <w:p w14:paraId="363C8121" w14:textId="77777777" w:rsidR="006A1D29" w:rsidRDefault="006A1D29" w:rsidP="000C7A20">
      <w:pPr>
        <w:spacing w:after="0" w:line="240" w:lineRule="auto"/>
        <w:jc w:val="both"/>
        <w:rPr>
          <w:rFonts w:ascii="Arial" w:hAnsi="Arial" w:cs="Arial"/>
          <w:sz w:val="20"/>
          <w:szCs w:val="20"/>
        </w:rPr>
      </w:pPr>
    </w:p>
    <w:p w14:paraId="4A32ADC6" w14:textId="77777777" w:rsidR="00481E78" w:rsidRDefault="00481E78" w:rsidP="000C7A20">
      <w:pPr>
        <w:spacing w:after="0" w:line="240" w:lineRule="auto"/>
        <w:jc w:val="both"/>
        <w:rPr>
          <w:rFonts w:ascii="Arial" w:hAnsi="Arial" w:cs="Arial"/>
          <w:sz w:val="20"/>
          <w:szCs w:val="20"/>
        </w:rPr>
      </w:pPr>
      <w:r>
        <w:rPr>
          <w:rFonts w:ascii="Arial" w:hAnsi="Arial" w:cs="Arial"/>
          <w:sz w:val="20"/>
          <w:szCs w:val="20"/>
        </w:rPr>
        <w:t xml:space="preserve">Affichages nombreux (procédures, règles de </w:t>
      </w:r>
      <w:proofErr w:type="spellStart"/>
      <w:r>
        <w:rPr>
          <w:rFonts w:ascii="Arial" w:hAnsi="Arial" w:cs="Arial"/>
          <w:sz w:val="20"/>
          <w:szCs w:val="20"/>
        </w:rPr>
        <w:t>Westga</w:t>
      </w:r>
      <w:r w:rsidR="00314D27">
        <w:rPr>
          <w:rFonts w:ascii="Arial" w:hAnsi="Arial" w:cs="Arial"/>
          <w:sz w:val="20"/>
          <w:szCs w:val="20"/>
        </w:rPr>
        <w:t>a</w:t>
      </w:r>
      <w:r>
        <w:rPr>
          <w:rFonts w:ascii="Arial" w:hAnsi="Arial" w:cs="Arial"/>
          <w:sz w:val="20"/>
          <w:szCs w:val="20"/>
        </w:rPr>
        <w:t>rd</w:t>
      </w:r>
      <w:proofErr w:type="spellEnd"/>
      <w:r w:rsidR="002C085D">
        <w:rPr>
          <w:rFonts w:ascii="Arial" w:hAnsi="Arial" w:cs="Arial"/>
          <w:sz w:val="20"/>
          <w:szCs w:val="20"/>
        </w:rPr>
        <w:t>, documents USAID</w:t>
      </w:r>
      <w:r>
        <w:rPr>
          <w:rFonts w:ascii="Arial" w:hAnsi="Arial" w:cs="Arial"/>
          <w:sz w:val="20"/>
          <w:szCs w:val="20"/>
        </w:rPr>
        <w:t>)</w:t>
      </w:r>
      <w:r w:rsidR="00ED4D55">
        <w:rPr>
          <w:rFonts w:ascii="Arial" w:hAnsi="Arial" w:cs="Arial"/>
          <w:sz w:val="20"/>
          <w:szCs w:val="20"/>
        </w:rPr>
        <w:t xml:space="preserve"> </w:t>
      </w:r>
      <w:r w:rsidR="00ED4D55" w:rsidRPr="00ED4D55">
        <w:rPr>
          <w:rFonts w:ascii="Arial" w:hAnsi="Arial" w:cs="Arial"/>
          <w:b/>
          <w:color w:val="2F5496" w:themeColor="accent1" w:themeShade="BF"/>
          <w:sz w:val="20"/>
          <w:szCs w:val="20"/>
        </w:rPr>
        <w:t>(photo)</w:t>
      </w:r>
    </w:p>
    <w:p w14:paraId="15415628" w14:textId="77777777" w:rsidR="0012001F" w:rsidRDefault="000C7A20" w:rsidP="000C7A20">
      <w:pPr>
        <w:spacing w:after="0" w:line="240" w:lineRule="auto"/>
        <w:jc w:val="both"/>
        <w:rPr>
          <w:rFonts w:ascii="Arial" w:hAnsi="Arial" w:cs="Arial"/>
          <w:sz w:val="20"/>
          <w:szCs w:val="20"/>
        </w:rPr>
      </w:pPr>
      <w:r>
        <w:rPr>
          <w:rFonts w:ascii="Arial" w:hAnsi="Arial" w:cs="Arial"/>
          <w:sz w:val="20"/>
          <w:szCs w:val="20"/>
        </w:rPr>
        <w:t xml:space="preserve">Mobilier très vétuste </w:t>
      </w:r>
      <w:r w:rsidR="00432867">
        <w:rPr>
          <w:rFonts w:ascii="Arial" w:hAnsi="Arial" w:cs="Arial"/>
          <w:sz w:val="20"/>
          <w:szCs w:val="20"/>
        </w:rPr>
        <w:t>(bureaux</w:t>
      </w:r>
      <w:r>
        <w:rPr>
          <w:rFonts w:ascii="Arial" w:hAnsi="Arial" w:cs="Arial"/>
          <w:sz w:val="20"/>
          <w:szCs w:val="20"/>
        </w:rPr>
        <w:t xml:space="preserve">, chaises, lavabos) et </w:t>
      </w:r>
      <w:r w:rsidR="00432867">
        <w:rPr>
          <w:rFonts w:ascii="Arial" w:hAnsi="Arial" w:cs="Arial"/>
          <w:sz w:val="20"/>
          <w:szCs w:val="20"/>
        </w:rPr>
        <w:t>organisation</w:t>
      </w:r>
      <w:r>
        <w:rPr>
          <w:rFonts w:ascii="Arial" w:hAnsi="Arial" w:cs="Arial"/>
          <w:sz w:val="20"/>
          <w:szCs w:val="20"/>
        </w:rPr>
        <w:t xml:space="preserve"> des activités dans chaque pièce améliorable</w:t>
      </w:r>
    </w:p>
    <w:p w14:paraId="0692EC1D" w14:textId="77777777" w:rsidR="0012001F" w:rsidRDefault="0012001F" w:rsidP="000C7A20">
      <w:pPr>
        <w:spacing w:after="0" w:line="240" w:lineRule="auto"/>
        <w:jc w:val="both"/>
        <w:rPr>
          <w:rFonts w:ascii="Arial" w:hAnsi="Arial" w:cs="Arial"/>
          <w:sz w:val="20"/>
          <w:szCs w:val="20"/>
        </w:rPr>
      </w:pPr>
    </w:p>
    <w:p w14:paraId="4D78D51F" w14:textId="77777777" w:rsidR="007E22BD" w:rsidRDefault="0012001F" w:rsidP="000C7A20">
      <w:pPr>
        <w:spacing w:after="0" w:line="240" w:lineRule="auto"/>
        <w:jc w:val="both"/>
        <w:rPr>
          <w:rFonts w:ascii="Arial" w:hAnsi="Arial" w:cs="Arial"/>
          <w:sz w:val="20"/>
          <w:szCs w:val="20"/>
        </w:rPr>
      </w:pPr>
      <w:r w:rsidRPr="001370C8">
        <w:rPr>
          <w:rFonts w:ascii="Arial" w:hAnsi="Arial" w:cs="Arial"/>
          <w:noProof/>
          <w:sz w:val="20"/>
          <w:szCs w:val="20"/>
          <w:lang w:eastAsia="fr-FR"/>
        </w:rPr>
        <w:drawing>
          <wp:inline distT="0" distB="0" distL="0" distR="0" wp14:anchorId="462AF81D" wp14:editId="797D4008">
            <wp:extent cx="5760720" cy="2798445"/>
            <wp:effectExtent l="0" t="0" r="0" b="1905"/>
            <wp:docPr id="49" name="Image 49" descr="\\callisto\Data\Services\Laboratoires Hygiène Dépot\Cadres et Médecins\Medecins\Blanc\FMC Perso VB\BSF\cambodge\BSF PDM Cambodge janv 2020\Camera\Preah Net preah\20200117_093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llisto\Data\Services\Laboratoires Hygiène Dépot\Cadres et Médecins\Medecins\Blanc\FMC Perso VB\BSF\cambodge\BSF PDM Cambodge janv 2020\Camera\Preah Net preah\20200117_09341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720" cy="2798445"/>
                    </a:xfrm>
                    <a:prstGeom prst="rect">
                      <a:avLst/>
                    </a:prstGeom>
                    <a:noFill/>
                    <a:ln>
                      <a:noFill/>
                    </a:ln>
                  </pic:spPr>
                </pic:pic>
              </a:graphicData>
            </a:graphic>
          </wp:inline>
        </w:drawing>
      </w:r>
    </w:p>
    <w:p w14:paraId="2F94F622" w14:textId="77777777" w:rsidR="001370C8" w:rsidRDefault="001370C8" w:rsidP="000C7A20">
      <w:pPr>
        <w:spacing w:after="0" w:line="240" w:lineRule="auto"/>
        <w:jc w:val="both"/>
        <w:rPr>
          <w:rFonts w:ascii="Arial" w:hAnsi="Arial" w:cs="Arial"/>
          <w:sz w:val="20"/>
          <w:szCs w:val="20"/>
        </w:rPr>
      </w:pPr>
    </w:p>
    <w:p w14:paraId="00B33119" w14:textId="77777777" w:rsidR="001C7570" w:rsidRDefault="001C7570" w:rsidP="00EA116D">
      <w:pPr>
        <w:spacing w:after="0" w:line="240" w:lineRule="auto"/>
        <w:rPr>
          <w:rFonts w:ascii="Arial" w:hAnsi="Arial" w:cs="Arial"/>
          <w:sz w:val="20"/>
          <w:szCs w:val="20"/>
        </w:rPr>
      </w:pPr>
    </w:p>
    <w:p w14:paraId="756F4F24" w14:textId="77777777" w:rsidR="00EA116D" w:rsidRDefault="00EA116D" w:rsidP="00EA116D">
      <w:pPr>
        <w:spacing w:after="0" w:line="240" w:lineRule="auto"/>
        <w:rPr>
          <w:rFonts w:ascii="Arial" w:hAnsi="Arial" w:cs="Arial"/>
          <w:b/>
          <w:sz w:val="20"/>
          <w:szCs w:val="20"/>
          <w:u w:val="single"/>
        </w:rPr>
      </w:pPr>
      <w:r w:rsidRPr="00570A94">
        <w:rPr>
          <w:rFonts w:ascii="Arial" w:hAnsi="Arial" w:cs="Arial"/>
          <w:b/>
          <w:sz w:val="20"/>
          <w:szCs w:val="20"/>
          <w:u w:val="single"/>
        </w:rPr>
        <w:t>Automates</w:t>
      </w:r>
    </w:p>
    <w:p w14:paraId="4A3C07B9" w14:textId="77777777" w:rsidR="001C7570" w:rsidRDefault="001C7570" w:rsidP="00EA116D">
      <w:pPr>
        <w:spacing w:after="0" w:line="240" w:lineRule="auto"/>
        <w:rPr>
          <w:rFonts w:ascii="Arial" w:hAnsi="Arial" w:cs="Arial"/>
          <w:b/>
          <w:sz w:val="20"/>
          <w:szCs w:val="20"/>
          <w:u w:val="single"/>
        </w:rPr>
      </w:pPr>
    </w:p>
    <w:p w14:paraId="7C011BF2" w14:textId="77777777" w:rsidR="00EA116D" w:rsidRPr="009272BA" w:rsidRDefault="00EA116D" w:rsidP="009272BA">
      <w:pPr>
        <w:pStyle w:val="Paragraphedeliste"/>
        <w:numPr>
          <w:ilvl w:val="0"/>
          <w:numId w:val="3"/>
        </w:numPr>
        <w:spacing w:after="0" w:line="240" w:lineRule="auto"/>
        <w:rPr>
          <w:rFonts w:ascii="Arial" w:hAnsi="Arial" w:cs="Arial"/>
          <w:sz w:val="20"/>
          <w:szCs w:val="20"/>
        </w:rPr>
      </w:pPr>
      <w:r w:rsidRPr="009272BA">
        <w:rPr>
          <w:rFonts w:ascii="Arial" w:hAnsi="Arial" w:cs="Arial"/>
          <w:sz w:val="20"/>
          <w:szCs w:val="20"/>
        </w:rPr>
        <w:t>3 microscopes (</w:t>
      </w:r>
      <w:proofErr w:type="gramStart"/>
      <w:r w:rsidRPr="009272BA">
        <w:rPr>
          <w:rFonts w:ascii="Arial" w:hAnsi="Arial" w:cs="Arial"/>
          <w:sz w:val="20"/>
          <w:szCs w:val="20"/>
        </w:rPr>
        <w:t xml:space="preserve">Ziehl, </w:t>
      </w:r>
      <w:r w:rsidR="005E300C" w:rsidRPr="009272BA">
        <w:rPr>
          <w:rFonts w:ascii="Arial" w:hAnsi="Arial" w:cs="Arial"/>
          <w:sz w:val="20"/>
          <w:szCs w:val="20"/>
        </w:rPr>
        <w:t xml:space="preserve"> +</w:t>
      </w:r>
      <w:proofErr w:type="gramEnd"/>
      <w:r w:rsidR="005E300C" w:rsidRPr="009272BA">
        <w:rPr>
          <w:rFonts w:ascii="Arial" w:hAnsi="Arial" w:cs="Arial"/>
          <w:sz w:val="20"/>
          <w:szCs w:val="20"/>
        </w:rPr>
        <w:t xml:space="preserve"> </w:t>
      </w:r>
      <w:r w:rsidRPr="009272BA">
        <w:rPr>
          <w:rFonts w:ascii="Arial" w:hAnsi="Arial" w:cs="Arial"/>
          <w:sz w:val="20"/>
          <w:szCs w:val="20"/>
        </w:rPr>
        <w:t>Gram, Giemsa</w:t>
      </w:r>
      <w:r w:rsidR="005E300C" w:rsidRPr="009272BA">
        <w:rPr>
          <w:rFonts w:ascii="Arial" w:hAnsi="Arial" w:cs="Arial"/>
          <w:sz w:val="20"/>
          <w:szCs w:val="20"/>
        </w:rPr>
        <w:t xml:space="preserve"> théorique</w:t>
      </w:r>
      <w:r w:rsidRPr="009272BA">
        <w:rPr>
          <w:rFonts w:ascii="Arial" w:hAnsi="Arial" w:cs="Arial"/>
          <w:sz w:val="20"/>
          <w:szCs w:val="20"/>
        </w:rPr>
        <w:t xml:space="preserve">)  </w:t>
      </w:r>
    </w:p>
    <w:p w14:paraId="519A07A7" w14:textId="77777777" w:rsidR="00EA116D" w:rsidRPr="00D644D3" w:rsidRDefault="00EA116D" w:rsidP="009272BA">
      <w:pPr>
        <w:pStyle w:val="Paragraphedeliste"/>
        <w:numPr>
          <w:ilvl w:val="1"/>
          <w:numId w:val="3"/>
        </w:numPr>
        <w:spacing w:after="0" w:line="240" w:lineRule="auto"/>
        <w:rPr>
          <w:rFonts w:ascii="Arial" w:hAnsi="Arial" w:cs="Arial"/>
          <w:sz w:val="20"/>
          <w:szCs w:val="20"/>
        </w:rPr>
      </w:pPr>
      <w:r w:rsidRPr="00D644D3">
        <w:rPr>
          <w:rFonts w:ascii="Arial" w:hAnsi="Arial" w:cs="Arial"/>
          <w:sz w:val="20"/>
          <w:szCs w:val="20"/>
        </w:rPr>
        <w:t xml:space="preserve">1 Olympus CX21 </w:t>
      </w:r>
      <w:r w:rsidR="00432867" w:rsidRPr="00D644D3">
        <w:rPr>
          <w:rFonts w:ascii="Arial" w:hAnsi="Arial" w:cs="Arial"/>
          <w:sz w:val="20"/>
          <w:szCs w:val="20"/>
        </w:rPr>
        <w:t>(n</w:t>
      </w:r>
      <w:r w:rsidRPr="00D644D3">
        <w:rPr>
          <w:rFonts w:ascii="Arial" w:hAnsi="Arial" w:cs="Arial"/>
          <w:sz w:val="20"/>
          <w:szCs w:val="20"/>
        </w:rPr>
        <w:t xml:space="preserve">°OD81074), avec 4 </w:t>
      </w:r>
      <w:proofErr w:type="spellStart"/>
      <w:r w:rsidRPr="00D644D3">
        <w:rPr>
          <w:rFonts w:ascii="Arial" w:hAnsi="Arial" w:cs="Arial"/>
          <w:sz w:val="20"/>
          <w:szCs w:val="20"/>
        </w:rPr>
        <w:t>obj</w:t>
      </w:r>
      <w:proofErr w:type="spellEnd"/>
      <w:r w:rsidRPr="00D644D3">
        <w:rPr>
          <w:rFonts w:ascii="Arial" w:hAnsi="Arial" w:cs="Arial"/>
          <w:sz w:val="20"/>
          <w:szCs w:val="20"/>
        </w:rPr>
        <w:t xml:space="preserve"> (</w:t>
      </w:r>
      <w:r w:rsidR="00432867" w:rsidRPr="00D644D3">
        <w:rPr>
          <w:rFonts w:ascii="Arial" w:hAnsi="Arial" w:cs="Arial"/>
          <w:sz w:val="20"/>
          <w:szCs w:val="20"/>
        </w:rPr>
        <w:t>4, 10</w:t>
      </w:r>
      <w:r w:rsidRPr="00D644D3">
        <w:rPr>
          <w:rFonts w:ascii="Arial" w:hAnsi="Arial" w:cs="Arial"/>
          <w:sz w:val="20"/>
          <w:szCs w:val="20"/>
        </w:rPr>
        <w:t>, 40, 100</w:t>
      </w:r>
      <w:r w:rsidR="00432867">
        <w:rPr>
          <w:rFonts w:ascii="Arial" w:hAnsi="Arial" w:cs="Arial"/>
          <w:sz w:val="20"/>
          <w:szCs w:val="20"/>
        </w:rPr>
        <w:t xml:space="preserve"> </w:t>
      </w:r>
      <w:proofErr w:type="gramStart"/>
      <w:r w:rsidR="00432867" w:rsidRPr="00D644D3">
        <w:rPr>
          <w:rFonts w:ascii="Arial" w:hAnsi="Arial" w:cs="Arial"/>
          <w:sz w:val="20"/>
          <w:szCs w:val="20"/>
        </w:rPr>
        <w:t>im</w:t>
      </w:r>
      <w:r w:rsidR="00432867">
        <w:rPr>
          <w:rFonts w:ascii="Arial" w:hAnsi="Arial" w:cs="Arial"/>
          <w:sz w:val="20"/>
          <w:szCs w:val="20"/>
        </w:rPr>
        <w:t>m</w:t>
      </w:r>
      <w:r w:rsidR="00432867" w:rsidRPr="00D644D3">
        <w:rPr>
          <w:rFonts w:ascii="Arial" w:hAnsi="Arial" w:cs="Arial"/>
          <w:sz w:val="20"/>
          <w:szCs w:val="20"/>
        </w:rPr>
        <w:t>ersion</w:t>
      </w:r>
      <w:proofErr w:type="gramEnd"/>
      <w:r w:rsidR="00432867" w:rsidRPr="00D644D3">
        <w:rPr>
          <w:rFonts w:ascii="Arial" w:hAnsi="Arial" w:cs="Arial"/>
          <w:sz w:val="20"/>
          <w:szCs w:val="20"/>
        </w:rPr>
        <w:t>,</w:t>
      </w:r>
      <w:r w:rsidRPr="00D644D3">
        <w:rPr>
          <w:rFonts w:ascii="Arial" w:hAnsi="Arial" w:cs="Arial"/>
          <w:sz w:val="20"/>
          <w:szCs w:val="20"/>
        </w:rPr>
        <w:t xml:space="preserve"> mis à </w:t>
      </w:r>
      <w:r w:rsidR="00432867" w:rsidRPr="00D644D3">
        <w:rPr>
          <w:rFonts w:ascii="Arial" w:hAnsi="Arial" w:cs="Arial"/>
          <w:sz w:val="20"/>
          <w:szCs w:val="20"/>
        </w:rPr>
        <w:t>disposition</w:t>
      </w:r>
      <w:r w:rsidRPr="00D644D3">
        <w:rPr>
          <w:rFonts w:ascii="Arial" w:hAnsi="Arial" w:cs="Arial"/>
          <w:sz w:val="20"/>
          <w:szCs w:val="20"/>
        </w:rPr>
        <w:t xml:space="preserve"> par le Centre National Antitu</w:t>
      </w:r>
      <w:r>
        <w:rPr>
          <w:rFonts w:ascii="Arial" w:hAnsi="Arial" w:cs="Arial"/>
          <w:sz w:val="20"/>
          <w:szCs w:val="20"/>
        </w:rPr>
        <w:t>b</w:t>
      </w:r>
      <w:r w:rsidRPr="00D644D3">
        <w:rPr>
          <w:rFonts w:ascii="Arial" w:hAnsi="Arial" w:cs="Arial"/>
          <w:sz w:val="20"/>
          <w:szCs w:val="20"/>
        </w:rPr>
        <w:t>erculeux), seul utilisé</w:t>
      </w:r>
    </w:p>
    <w:p w14:paraId="1D246B82" w14:textId="77777777" w:rsidR="00EA116D" w:rsidRPr="00D644D3" w:rsidRDefault="008C1AE5" w:rsidP="009272BA">
      <w:pPr>
        <w:pStyle w:val="Paragraphedeliste"/>
        <w:numPr>
          <w:ilvl w:val="1"/>
          <w:numId w:val="3"/>
        </w:numPr>
        <w:spacing w:after="0" w:line="240" w:lineRule="auto"/>
        <w:rPr>
          <w:rFonts w:ascii="Arial" w:hAnsi="Arial" w:cs="Arial"/>
          <w:sz w:val="20"/>
          <w:szCs w:val="20"/>
        </w:rPr>
      </w:pPr>
      <w:r>
        <w:rPr>
          <w:rFonts w:ascii="Arial" w:hAnsi="Arial" w:cs="Arial"/>
          <w:sz w:val="20"/>
          <w:szCs w:val="20"/>
        </w:rPr>
        <w:t>1 Olympus CX33</w:t>
      </w:r>
      <w:r w:rsidR="00EA116D" w:rsidRPr="00D644D3">
        <w:rPr>
          <w:rFonts w:ascii="Arial" w:hAnsi="Arial" w:cs="Arial"/>
          <w:sz w:val="20"/>
          <w:szCs w:val="20"/>
        </w:rPr>
        <w:t xml:space="preserve"> n° SN2E80500) ave</w:t>
      </w:r>
      <w:r w:rsidR="005E300C">
        <w:rPr>
          <w:rFonts w:ascii="Arial" w:hAnsi="Arial" w:cs="Arial"/>
          <w:sz w:val="20"/>
          <w:szCs w:val="20"/>
        </w:rPr>
        <w:t xml:space="preserve">c 4 </w:t>
      </w:r>
      <w:proofErr w:type="spellStart"/>
      <w:r w:rsidR="005E300C">
        <w:rPr>
          <w:rFonts w:ascii="Arial" w:hAnsi="Arial" w:cs="Arial"/>
          <w:sz w:val="20"/>
          <w:szCs w:val="20"/>
        </w:rPr>
        <w:t>obj</w:t>
      </w:r>
      <w:proofErr w:type="spellEnd"/>
      <w:r w:rsidR="005E300C">
        <w:rPr>
          <w:rFonts w:ascii="Arial" w:hAnsi="Arial" w:cs="Arial"/>
          <w:sz w:val="20"/>
          <w:szCs w:val="20"/>
        </w:rPr>
        <w:t xml:space="preserve"> (4 ?10, 40, 100</w:t>
      </w:r>
      <w:r w:rsidR="003E0509">
        <w:rPr>
          <w:rFonts w:ascii="Arial" w:hAnsi="Arial" w:cs="Arial"/>
          <w:sz w:val="20"/>
          <w:szCs w:val="20"/>
        </w:rPr>
        <w:t xml:space="preserve"> </w:t>
      </w:r>
      <w:proofErr w:type="gramStart"/>
      <w:r w:rsidR="005E300C">
        <w:rPr>
          <w:rFonts w:ascii="Arial" w:hAnsi="Arial" w:cs="Arial"/>
          <w:sz w:val="20"/>
          <w:szCs w:val="20"/>
        </w:rPr>
        <w:t>im</w:t>
      </w:r>
      <w:r w:rsidR="003E0509">
        <w:rPr>
          <w:rFonts w:ascii="Arial" w:hAnsi="Arial" w:cs="Arial"/>
          <w:sz w:val="20"/>
          <w:szCs w:val="20"/>
        </w:rPr>
        <w:t>m</w:t>
      </w:r>
      <w:r w:rsidR="005E300C">
        <w:rPr>
          <w:rFonts w:ascii="Arial" w:hAnsi="Arial" w:cs="Arial"/>
          <w:sz w:val="20"/>
          <w:szCs w:val="20"/>
        </w:rPr>
        <w:t>ersion</w:t>
      </w:r>
      <w:proofErr w:type="gramEnd"/>
      <w:r w:rsidR="00EA116D" w:rsidRPr="00D644D3">
        <w:rPr>
          <w:rFonts w:ascii="Arial" w:hAnsi="Arial" w:cs="Arial"/>
          <w:sz w:val="20"/>
          <w:szCs w:val="20"/>
        </w:rPr>
        <w:t>, mis à disposition par la Lutte anti P</w:t>
      </w:r>
      <w:r w:rsidR="005E300C">
        <w:rPr>
          <w:rFonts w:ascii="Arial" w:hAnsi="Arial" w:cs="Arial"/>
          <w:sz w:val="20"/>
          <w:szCs w:val="20"/>
        </w:rPr>
        <w:t>a</w:t>
      </w:r>
      <w:r w:rsidR="00EA116D" w:rsidRPr="00D644D3">
        <w:rPr>
          <w:rFonts w:ascii="Arial" w:hAnsi="Arial" w:cs="Arial"/>
          <w:sz w:val="20"/>
          <w:szCs w:val="20"/>
        </w:rPr>
        <w:t>ludisme, fon</w:t>
      </w:r>
      <w:r w:rsidR="005E300C">
        <w:rPr>
          <w:rFonts w:ascii="Arial" w:hAnsi="Arial" w:cs="Arial"/>
          <w:sz w:val="20"/>
          <w:szCs w:val="20"/>
        </w:rPr>
        <w:t>c</w:t>
      </w:r>
      <w:r w:rsidR="00EA116D" w:rsidRPr="00D644D3">
        <w:rPr>
          <w:rFonts w:ascii="Arial" w:hAnsi="Arial" w:cs="Arial"/>
          <w:sz w:val="20"/>
          <w:szCs w:val="20"/>
        </w:rPr>
        <w:t>tionnel et en bon état, non utilisé</w:t>
      </w:r>
    </w:p>
    <w:p w14:paraId="193D2BE7" w14:textId="77777777" w:rsidR="00EA116D" w:rsidRPr="00D644D3" w:rsidRDefault="00EA116D" w:rsidP="009272BA">
      <w:pPr>
        <w:pStyle w:val="Paragraphedeliste"/>
        <w:numPr>
          <w:ilvl w:val="1"/>
          <w:numId w:val="3"/>
        </w:numPr>
        <w:spacing w:after="0" w:line="240" w:lineRule="auto"/>
        <w:rPr>
          <w:rFonts w:ascii="Arial" w:hAnsi="Arial" w:cs="Arial"/>
          <w:sz w:val="20"/>
          <w:szCs w:val="20"/>
        </w:rPr>
      </w:pPr>
      <w:r w:rsidRPr="00D644D3">
        <w:rPr>
          <w:rFonts w:ascii="Arial" w:hAnsi="Arial" w:cs="Arial"/>
          <w:sz w:val="20"/>
          <w:szCs w:val="20"/>
        </w:rPr>
        <w:t>1 CETI (</w:t>
      </w:r>
      <w:proofErr w:type="spellStart"/>
      <w:r w:rsidRPr="00D644D3">
        <w:rPr>
          <w:rFonts w:ascii="Arial" w:hAnsi="Arial" w:cs="Arial"/>
          <w:sz w:val="20"/>
          <w:szCs w:val="20"/>
        </w:rPr>
        <w:t>Ledline</w:t>
      </w:r>
      <w:proofErr w:type="spellEnd"/>
      <w:r w:rsidRPr="00D644D3">
        <w:rPr>
          <w:rFonts w:ascii="Arial" w:hAnsi="Arial" w:cs="Arial"/>
          <w:sz w:val="20"/>
          <w:szCs w:val="20"/>
        </w:rPr>
        <w:t xml:space="preserve"> Scientific UK) n° 092699 COMET 1100.00074) avec 4 </w:t>
      </w:r>
      <w:proofErr w:type="spellStart"/>
      <w:r w:rsidRPr="00D644D3">
        <w:rPr>
          <w:rFonts w:ascii="Arial" w:hAnsi="Arial" w:cs="Arial"/>
          <w:sz w:val="20"/>
          <w:szCs w:val="20"/>
        </w:rPr>
        <w:t>obj</w:t>
      </w:r>
      <w:proofErr w:type="spellEnd"/>
      <w:r w:rsidRPr="00D644D3">
        <w:rPr>
          <w:rFonts w:ascii="Arial" w:hAnsi="Arial" w:cs="Arial"/>
          <w:sz w:val="20"/>
          <w:szCs w:val="20"/>
        </w:rPr>
        <w:t xml:space="preserve"> (</w:t>
      </w:r>
      <w:r w:rsidR="00432867" w:rsidRPr="00D644D3">
        <w:rPr>
          <w:rFonts w:ascii="Arial" w:hAnsi="Arial" w:cs="Arial"/>
          <w:sz w:val="20"/>
          <w:szCs w:val="20"/>
        </w:rPr>
        <w:t>4, 10</w:t>
      </w:r>
      <w:r w:rsidRPr="00D644D3">
        <w:rPr>
          <w:rFonts w:ascii="Arial" w:hAnsi="Arial" w:cs="Arial"/>
          <w:sz w:val="20"/>
          <w:szCs w:val="20"/>
        </w:rPr>
        <w:t>, 40, 100</w:t>
      </w:r>
      <w:r w:rsidR="005E300C">
        <w:rPr>
          <w:rFonts w:ascii="Arial" w:hAnsi="Arial" w:cs="Arial"/>
          <w:sz w:val="20"/>
          <w:szCs w:val="20"/>
        </w:rPr>
        <w:t xml:space="preserve"> </w:t>
      </w:r>
      <w:proofErr w:type="gramStart"/>
      <w:r w:rsidRPr="00D644D3">
        <w:rPr>
          <w:rFonts w:ascii="Arial" w:hAnsi="Arial" w:cs="Arial"/>
          <w:sz w:val="20"/>
          <w:szCs w:val="20"/>
        </w:rPr>
        <w:t>im</w:t>
      </w:r>
      <w:r w:rsidR="005E300C">
        <w:rPr>
          <w:rFonts w:ascii="Arial" w:hAnsi="Arial" w:cs="Arial"/>
          <w:sz w:val="20"/>
          <w:szCs w:val="20"/>
        </w:rPr>
        <w:t>m</w:t>
      </w:r>
      <w:r w:rsidRPr="00D644D3">
        <w:rPr>
          <w:rFonts w:ascii="Arial" w:hAnsi="Arial" w:cs="Arial"/>
          <w:sz w:val="20"/>
          <w:szCs w:val="20"/>
        </w:rPr>
        <w:t>ersion fo</w:t>
      </w:r>
      <w:r w:rsidR="005E300C">
        <w:rPr>
          <w:rFonts w:ascii="Arial" w:hAnsi="Arial" w:cs="Arial"/>
          <w:sz w:val="20"/>
          <w:szCs w:val="20"/>
        </w:rPr>
        <w:t>nc</w:t>
      </w:r>
      <w:r w:rsidRPr="00D644D3">
        <w:rPr>
          <w:rFonts w:ascii="Arial" w:hAnsi="Arial" w:cs="Arial"/>
          <w:sz w:val="20"/>
          <w:szCs w:val="20"/>
        </w:rPr>
        <w:t>tionnel</w:t>
      </w:r>
      <w:proofErr w:type="gramEnd"/>
      <w:r w:rsidRPr="00D644D3">
        <w:rPr>
          <w:rFonts w:ascii="Arial" w:hAnsi="Arial" w:cs="Arial"/>
          <w:sz w:val="20"/>
          <w:szCs w:val="20"/>
        </w:rPr>
        <w:t xml:space="preserve"> et en bon état, non utilisé</w:t>
      </w:r>
    </w:p>
    <w:p w14:paraId="5AC9EFF1" w14:textId="77777777" w:rsidR="00EA116D" w:rsidRPr="009272BA" w:rsidRDefault="005E300C" w:rsidP="009272BA">
      <w:pPr>
        <w:pStyle w:val="Paragraphedeliste"/>
        <w:numPr>
          <w:ilvl w:val="0"/>
          <w:numId w:val="3"/>
        </w:numPr>
        <w:spacing w:after="0" w:line="240" w:lineRule="auto"/>
        <w:rPr>
          <w:rFonts w:ascii="Arial" w:hAnsi="Arial" w:cs="Arial"/>
          <w:sz w:val="20"/>
          <w:szCs w:val="20"/>
        </w:rPr>
      </w:pPr>
      <w:r w:rsidRPr="009272BA">
        <w:rPr>
          <w:rFonts w:ascii="Arial" w:hAnsi="Arial" w:cs="Arial"/>
          <w:sz w:val="20"/>
          <w:szCs w:val="20"/>
        </w:rPr>
        <w:lastRenderedPageBreak/>
        <w:t xml:space="preserve">1 </w:t>
      </w:r>
      <w:proofErr w:type="spellStart"/>
      <w:r w:rsidR="00EA116D" w:rsidRPr="009272BA">
        <w:rPr>
          <w:rFonts w:ascii="Arial" w:hAnsi="Arial" w:cs="Arial"/>
          <w:sz w:val="20"/>
          <w:szCs w:val="20"/>
        </w:rPr>
        <w:t>Medionic</w:t>
      </w:r>
      <w:proofErr w:type="spellEnd"/>
      <w:r w:rsidR="00EA116D" w:rsidRPr="009272BA">
        <w:rPr>
          <w:rFonts w:ascii="Arial" w:hAnsi="Arial" w:cs="Arial"/>
          <w:sz w:val="20"/>
          <w:szCs w:val="20"/>
        </w:rPr>
        <w:t xml:space="preserve"> M32B, n°10</w:t>
      </w:r>
      <w:r w:rsidRPr="009272BA">
        <w:rPr>
          <w:rFonts w:ascii="Arial" w:hAnsi="Arial" w:cs="Arial"/>
          <w:sz w:val="20"/>
          <w:szCs w:val="20"/>
        </w:rPr>
        <w:t>2538</w:t>
      </w:r>
      <w:r w:rsidR="00DB57A9" w:rsidRPr="009272BA">
        <w:rPr>
          <w:rFonts w:ascii="Arial" w:hAnsi="Arial" w:cs="Arial"/>
          <w:sz w:val="20"/>
          <w:szCs w:val="20"/>
        </w:rPr>
        <w:t xml:space="preserve"> installé en 2017</w:t>
      </w:r>
      <w:r w:rsidRPr="009272BA">
        <w:rPr>
          <w:rFonts w:ascii="Arial" w:hAnsi="Arial" w:cs="Arial"/>
          <w:sz w:val="20"/>
          <w:szCs w:val="20"/>
        </w:rPr>
        <w:t> :</w:t>
      </w:r>
      <w:r w:rsidR="0035641E" w:rsidRPr="009272BA">
        <w:rPr>
          <w:rFonts w:ascii="Arial" w:hAnsi="Arial" w:cs="Arial"/>
          <w:sz w:val="20"/>
          <w:szCs w:val="20"/>
        </w:rPr>
        <w:t xml:space="preserve"> </w:t>
      </w:r>
      <w:proofErr w:type="gramStart"/>
      <w:r w:rsidRPr="009272BA">
        <w:rPr>
          <w:rFonts w:ascii="Arial" w:hAnsi="Arial" w:cs="Arial"/>
          <w:sz w:val="20"/>
          <w:szCs w:val="20"/>
        </w:rPr>
        <w:t>Hémogramme  avec</w:t>
      </w:r>
      <w:proofErr w:type="gramEnd"/>
      <w:r w:rsidRPr="009272BA">
        <w:rPr>
          <w:rFonts w:ascii="Arial" w:hAnsi="Arial" w:cs="Arial"/>
          <w:sz w:val="20"/>
          <w:szCs w:val="20"/>
        </w:rPr>
        <w:t xml:space="preserve"> formule </w:t>
      </w:r>
      <w:r w:rsidR="00EA116D" w:rsidRPr="009272BA">
        <w:rPr>
          <w:rFonts w:ascii="Arial" w:hAnsi="Arial" w:cs="Arial"/>
          <w:sz w:val="20"/>
          <w:szCs w:val="20"/>
        </w:rPr>
        <w:t>approchée</w:t>
      </w:r>
      <w:r w:rsidR="00432867" w:rsidRPr="009272BA">
        <w:rPr>
          <w:rFonts w:ascii="Arial" w:hAnsi="Arial" w:cs="Arial"/>
          <w:sz w:val="20"/>
          <w:szCs w:val="20"/>
        </w:rPr>
        <w:t>. +</w:t>
      </w:r>
      <w:r w:rsidRPr="009272BA">
        <w:rPr>
          <w:rFonts w:ascii="Arial" w:hAnsi="Arial" w:cs="Arial"/>
          <w:sz w:val="20"/>
          <w:szCs w:val="20"/>
        </w:rPr>
        <w:t xml:space="preserve"> 2</w:t>
      </w:r>
      <w:r w:rsidRPr="009272BA">
        <w:rPr>
          <w:rFonts w:ascii="Arial" w:hAnsi="Arial" w:cs="Arial"/>
          <w:sz w:val="20"/>
          <w:szCs w:val="20"/>
          <w:vertAlign w:val="superscript"/>
        </w:rPr>
        <w:t>ème</w:t>
      </w:r>
      <w:r w:rsidRPr="009272BA">
        <w:rPr>
          <w:rFonts w:ascii="Arial" w:hAnsi="Arial" w:cs="Arial"/>
          <w:sz w:val="20"/>
          <w:szCs w:val="20"/>
        </w:rPr>
        <w:t xml:space="preserve"> appareil installé lors de notre passage par la société Blue Opportunity </w:t>
      </w:r>
      <w:proofErr w:type="spellStart"/>
      <w:r w:rsidRPr="009272BA">
        <w:rPr>
          <w:rFonts w:ascii="Arial" w:hAnsi="Arial" w:cs="Arial"/>
          <w:sz w:val="20"/>
          <w:szCs w:val="20"/>
        </w:rPr>
        <w:t>Medical</w:t>
      </w:r>
      <w:proofErr w:type="spellEnd"/>
      <w:r w:rsidRPr="009272BA">
        <w:rPr>
          <w:rFonts w:ascii="Arial" w:hAnsi="Arial" w:cs="Arial"/>
          <w:sz w:val="20"/>
          <w:szCs w:val="20"/>
          <w:lang w:val="en-US"/>
        </w:rPr>
        <w:t xml:space="preserve"> Co. </w:t>
      </w:r>
      <w:r w:rsidRPr="009272BA">
        <w:rPr>
          <w:rFonts w:ascii="Arial" w:hAnsi="Arial" w:cs="Arial"/>
          <w:sz w:val="20"/>
          <w:szCs w:val="20"/>
        </w:rPr>
        <w:t>Limited</w:t>
      </w:r>
      <w:r w:rsidR="0035641E" w:rsidRPr="009272BA">
        <w:rPr>
          <w:rFonts w:ascii="Arial" w:hAnsi="Arial" w:cs="Arial"/>
          <w:sz w:val="20"/>
          <w:szCs w:val="20"/>
        </w:rPr>
        <w:t xml:space="preserve">), en location </w:t>
      </w:r>
      <w:r w:rsidR="00DB57A9" w:rsidRPr="009272BA">
        <w:rPr>
          <w:rFonts w:ascii="Arial" w:hAnsi="Arial" w:cs="Arial"/>
          <w:sz w:val="20"/>
          <w:szCs w:val="20"/>
        </w:rPr>
        <w:t>(</w:t>
      </w:r>
      <w:r w:rsidR="0035641E" w:rsidRPr="009272BA">
        <w:rPr>
          <w:rFonts w:ascii="Arial" w:hAnsi="Arial" w:cs="Arial"/>
          <w:sz w:val="20"/>
          <w:szCs w:val="20"/>
        </w:rPr>
        <w:t>système de MAD</w:t>
      </w:r>
      <w:r w:rsidR="00481E78" w:rsidRPr="009272BA">
        <w:rPr>
          <w:rFonts w:ascii="Arial" w:hAnsi="Arial" w:cs="Arial"/>
          <w:sz w:val="20"/>
          <w:szCs w:val="20"/>
        </w:rPr>
        <w:t xml:space="preserve"> avec maintenance préventive et corrective</w:t>
      </w:r>
      <w:r w:rsidR="007E026B" w:rsidRPr="009272BA">
        <w:rPr>
          <w:rFonts w:ascii="Arial" w:hAnsi="Arial" w:cs="Arial"/>
          <w:sz w:val="20"/>
          <w:szCs w:val="20"/>
        </w:rPr>
        <w:t xml:space="preserve">, </w:t>
      </w:r>
      <w:r w:rsidR="00DB57A9" w:rsidRPr="009272BA">
        <w:rPr>
          <w:rFonts w:ascii="Arial" w:hAnsi="Arial" w:cs="Arial"/>
          <w:sz w:val="20"/>
          <w:szCs w:val="20"/>
        </w:rPr>
        <w:t>coût actuel 300$/pack de réactif</w:t>
      </w:r>
      <w:r w:rsidR="003E0509">
        <w:rPr>
          <w:rFonts w:ascii="Arial" w:hAnsi="Arial" w:cs="Arial"/>
          <w:sz w:val="20"/>
          <w:szCs w:val="20"/>
        </w:rPr>
        <w:t xml:space="preserve"> Boule</w:t>
      </w:r>
      <w:r w:rsidR="00DB57A9" w:rsidRPr="009272BA">
        <w:rPr>
          <w:rFonts w:ascii="Arial" w:hAnsi="Arial" w:cs="Arial"/>
          <w:sz w:val="20"/>
          <w:szCs w:val="20"/>
        </w:rPr>
        <w:t xml:space="preserve">, </w:t>
      </w:r>
      <w:r w:rsidR="00432867" w:rsidRPr="009272BA">
        <w:rPr>
          <w:rFonts w:ascii="Arial" w:hAnsi="Arial" w:cs="Arial"/>
          <w:sz w:val="20"/>
          <w:szCs w:val="20"/>
        </w:rPr>
        <w:t>consommation</w:t>
      </w:r>
      <w:r w:rsidR="00DB57A9" w:rsidRPr="009272BA">
        <w:rPr>
          <w:rFonts w:ascii="Arial" w:hAnsi="Arial" w:cs="Arial"/>
          <w:sz w:val="20"/>
          <w:szCs w:val="20"/>
        </w:rPr>
        <w:t xml:space="preserve"> de 3 à packs/mois </w:t>
      </w:r>
      <w:proofErr w:type="gramStart"/>
      <w:r w:rsidR="00DB57A9" w:rsidRPr="009272BA">
        <w:rPr>
          <w:rFonts w:ascii="Arial" w:hAnsi="Arial" w:cs="Arial"/>
          <w:sz w:val="20"/>
          <w:szCs w:val="20"/>
        </w:rPr>
        <w:t>soit</w:t>
      </w:r>
      <w:r w:rsidR="0035641E" w:rsidRPr="009272BA">
        <w:rPr>
          <w:rFonts w:ascii="Arial" w:hAnsi="Arial" w:cs="Arial"/>
          <w:sz w:val="20"/>
          <w:szCs w:val="20"/>
        </w:rPr>
        <w:t> </w:t>
      </w:r>
      <w:r w:rsidR="00DB57A9" w:rsidRPr="009272BA">
        <w:rPr>
          <w:rFonts w:ascii="Arial" w:hAnsi="Arial" w:cs="Arial"/>
          <w:sz w:val="20"/>
          <w:szCs w:val="20"/>
        </w:rPr>
        <w:t xml:space="preserve"> 1000</w:t>
      </w:r>
      <w:proofErr w:type="gramEnd"/>
      <w:r w:rsidR="00DB57A9" w:rsidRPr="009272BA">
        <w:rPr>
          <w:rFonts w:ascii="Arial" w:hAnsi="Arial" w:cs="Arial"/>
          <w:sz w:val="20"/>
          <w:szCs w:val="20"/>
        </w:rPr>
        <w:t>$/mois</w:t>
      </w:r>
      <w:r w:rsidR="0035641E" w:rsidRPr="009272BA">
        <w:rPr>
          <w:rFonts w:ascii="Arial" w:hAnsi="Arial" w:cs="Arial"/>
          <w:sz w:val="20"/>
          <w:szCs w:val="20"/>
        </w:rPr>
        <w:t>)</w:t>
      </w:r>
      <w:r w:rsidR="007E026B" w:rsidRPr="009272BA">
        <w:rPr>
          <w:rFonts w:ascii="Arial" w:hAnsi="Arial" w:cs="Arial"/>
          <w:sz w:val="20"/>
          <w:szCs w:val="20"/>
        </w:rPr>
        <w:t xml:space="preserve">. </w:t>
      </w:r>
      <w:proofErr w:type="gramStart"/>
      <w:r w:rsidR="007E026B" w:rsidRPr="009272BA">
        <w:rPr>
          <w:rFonts w:ascii="Arial" w:hAnsi="Arial" w:cs="Arial"/>
          <w:sz w:val="20"/>
          <w:szCs w:val="20"/>
        </w:rPr>
        <w:t>3  niveaux</w:t>
      </w:r>
      <w:proofErr w:type="gramEnd"/>
      <w:r w:rsidR="007E026B" w:rsidRPr="009272BA">
        <w:rPr>
          <w:rFonts w:ascii="Arial" w:hAnsi="Arial" w:cs="Arial"/>
          <w:sz w:val="20"/>
          <w:szCs w:val="20"/>
        </w:rPr>
        <w:t xml:space="preserve"> de </w:t>
      </w:r>
      <w:proofErr w:type="spellStart"/>
      <w:r w:rsidR="007E026B" w:rsidRPr="009272BA">
        <w:rPr>
          <w:rFonts w:ascii="Arial" w:hAnsi="Arial" w:cs="Arial"/>
          <w:sz w:val="20"/>
          <w:szCs w:val="20"/>
        </w:rPr>
        <w:t>CQIs</w:t>
      </w:r>
      <w:proofErr w:type="spellEnd"/>
      <w:r w:rsidR="003E0509">
        <w:rPr>
          <w:rFonts w:ascii="Arial" w:hAnsi="Arial" w:cs="Arial"/>
          <w:sz w:val="20"/>
          <w:szCs w:val="20"/>
        </w:rPr>
        <w:t xml:space="preserve"> Boule</w:t>
      </w:r>
      <w:r w:rsidR="009272BA" w:rsidRPr="009272BA">
        <w:rPr>
          <w:rFonts w:ascii="Arial" w:hAnsi="Arial" w:cs="Arial"/>
          <w:sz w:val="20"/>
          <w:szCs w:val="20"/>
        </w:rPr>
        <w:t xml:space="preserve">. Pas d’étude corrélation prévue, </w:t>
      </w:r>
      <w:proofErr w:type="gramStart"/>
      <w:r w:rsidR="009272BA" w:rsidRPr="009272BA">
        <w:rPr>
          <w:rFonts w:ascii="Arial" w:hAnsi="Arial" w:cs="Arial"/>
          <w:sz w:val="20"/>
          <w:szCs w:val="20"/>
        </w:rPr>
        <w:t>mais  point</w:t>
      </w:r>
      <w:proofErr w:type="gramEnd"/>
      <w:r w:rsidR="009272BA" w:rsidRPr="009272BA">
        <w:rPr>
          <w:rFonts w:ascii="Arial" w:hAnsi="Arial" w:cs="Arial"/>
          <w:sz w:val="20"/>
          <w:szCs w:val="20"/>
        </w:rPr>
        <w:t xml:space="preserve"> positif : backup pour cette examen fréquent, au lieu auparavant d’une rupture de contrat dans l’attente d’une </w:t>
      </w:r>
      <w:r w:rsidR="00432867" w:rsidRPr="009272BA">
        <w:rPr>
          <w:rFonts w:ascii="Arial" w:hAnsi="Arial" w:cs="Arial"/>
          <w:sz w:val="20"/>
          <w:szCs w:val="20"/>
        </w:rPr>
        <w:t>maintenance</w:t>
      </w:r>
      <w:r w:rsidR="009272BA" w:rsidRPr="009272BA">
        <w:rPr>
          <w:rFonts w:ascii="Arial" w:hAnsi="Arial" w:cs="Arial"/>
          <w:sz w:val="20"/>
          <w:szCs w:val="20"/>
        </w:rPr>
        <w:t xml:space="preserve"> (arrêts de production fréquents pendant 2 à 3  jours)</w:t>
      </w:r>
      <w:r w:rsidR="00DA67DB">
        <w:rPr>
          <w:rFonts w:ascii="Arial" w:hAnsi="Arial" w:cs="Arial"/>
          <w:sz w:val="20"/>
          <w:szCs w:val="20"/>
        </w:rPr>
        <w:t xml:space="preserve"> </w:t>
      </w:r>
      <w:r w:rsidR="00DA67DB" w:rsidRPr="00DA67DB">
        <w:rPr>
          <w:rFonts w:ascii="Arial" w:hAnsi="Arial" w:cs="Arial"/>
          <w:b/>
          <w:color w:val="2F5496" w:themeColor="accent1" w:themeShade="BF"/>
          <w:sz w:val="20"/>
          <w:szCs w:val="20"/>
        </w:rPr>
        <w:t>(photo)</w:t>
      </w:r>
    </w:p>
    <w:p w14:paraId="1006E524" w14:textId="77777777" w:rsidR="00EA116D" w:rsidRPr="009272BA" w:rsidRDefault="009272BA" w:rsidP="009272BA">
      <w:pPr>
        <w:pStyle w:val="Paragraphedeliste"/>
        <w:numPr>
          <w:ilvl w:val="0"/>
          <w:numId w:val="3"/>
        </w:numPr>
        <w:spacing w:after="0" w:line="240" w:lineRule="auto"/>
        <w:rPr>
          <w:rFonts w:ascii="Arial" w:hAnsi="Arial" w:cs="Arial"/>
          <w:sz w:val="20"/>
          <w:szCs w:val="20"/>
        </w:rPr>
      </w:pPr>
      <w:r>
        <w:rPr>
          <w:rFonts w:ascii="Arial" w:hAnsi="Arial" w:cs="Arial"/>
          <w:sz w:val="20"/>
          <w:szCs w:val="20"/>
        </w:rPr>
        <w:t xml:space="preserve">1 </w:t>
      </w:r>
      <w:proofErr w:type="spellStart"/>
      <w:r w:rsidR="00EA116D" w:rsidRPr="009272BA">
        <w:rPr>
          <w:rFonts w:ascii="Arial" w:hAnsi="Arial" w:cs="Arial"/>
          <w:sz w:val="20"/>
          <w:szCs w:val="20"/>
        </w:rPr>
        <w:t>Quolab</w:t>
      </w:r>
      <w:proofErr w:type="spellEnd"/>
      <w:r w:rsidR="00EA116D" w:rsidRPr="009272BA">
        <w:rPr>
          <w:rFonts w:ascii="Arial" w:hAnsi="Arial" w:cs="Arial"/>
          <w:sz w:val="20"/>
          <w:szCs w:val="20"/>
        </w:rPr>
        <w:t xml:space="preserve"> ECR Diagnostics : </w:t>
      </w:r>
      <w:proofErr w:type="spellStart"/>
      <w:r w:rsidR="00EA116D" w:rsidRPr="009272BA">
        <w:rPr>
          <w:rFonts w:ascii="Arial" w:hAnsi="Arial" w:cs="Arial"/>
          <w:sz w:val="20"/>
          <w:szCs w:val="20"/>
        </w:rPr>
        <w:t>Hb</w:t>
      </w:r>
      <w:proofErr w:type="spellEnd"/>
      <w:r w:rsidR="00EA116D" w:rsidRPr="009272BA">
        <w:rPr>
          <w:rFonts w:ascii="Arial" w:hAnsi="Arial" w:cs="Arial"/>
          <w:sz w:val="20"/>
          <w:szCs w:val="20"/>
        </w:rPr>
        <w:t xml:space="preserve"> A1C, réactifs EKF</w:t>
      </w:r>
    </w:p>
    <w:p w14:paraId="739161D4" w14:textId="77777777" w:rsidR="00EA116D" w:rsidRPr="009272BA" w:rsidRDefault="009272BA" w:rsidP="009272BA">
      <w:pPr>
        <w:pStyle w:val="Paragraphedeliste"/>
        <w:numPr>
          <w:ilvl w:val="0"/>
          <w:numId w:val="3"/>
        </w:numPr>
        <w:spacing w:after="0" w:line="240" w:lineRule="auto"/>
        <w:rPr>
          <w:rFonts w:ascii="Arial" w:hAnsi="Arial" w:cs="Arial"/>
          <w:sz w:val="20"/>
          <w:szCs w:val="20"/>
        </w:rPr>
      </w:pPr>
      <w:r>
        <w:rPr>
          <w:rFonts w:ascii="Arial" w:hAnsi="Arial" w:cs="Arial"/>
          <w:sz w:val="20"/>
          <w:szCs w:val="20"/>
        </w:rPr>
        <w:t xml:space="preserve">1 </w:t>
      </w:r>
      <w:r w:rsidR="00EA116D" w:rsidRPr="009272BA">
        <w:rPr>
          <w:rFonts w:ascii="Arial" w:hAnsi="Arial" w:cs="Arial"/>
          <w:sz w:val="20"/>
          <w:szCs w:val="20"/>
        </w:rPr>
        <w:t>Spectrophotomètre S</w:t>
      </w:r>
      <w:r w:rsidR="005E300C" w:rsidRPr="009272BA">
        <w:rPr>
          <w:rFonts w:ascii="Arial" w:hAnsi="Arial" w:cs="Arial"/>
          <w:sz w:val="20"/>
          <w:szCs w:val="20"/>
        </w:rPr>
        <w:t xml:space="preserve">TAT FAX </w:t>
      </w:r>
      <w:proofErr w:type="gramStart"/>
      <w:r w:rsidR="005E300C" w:rsidRPr="009272BA">
        <w:rPr>
          <w:rFonts w:ascii="Arial" w:hAnsi="Arial" w:cs="Arial"/>
          <w:sz w:val="20"/>
          <w:szCs w:val="20"/>
        </w:rPr>
        <w:t>3300:</w:t>
      </w:r>
      <w:proofErr w:type="gramEnd"/>
      <w:r w:rsidR="005E300C" w:rsidRPr="009272BA">
        <w:rPr>
          <w:rFonts w:ascii="Arial" w:hAnsi="Arial" w:cs="Arial"/>
          <w:sz w:val="20"/>
          <w:szCs w:val="20"/>
        </w:rPr>
        <w:t xml:space="preserve"> Biochimie (</w:t>
      </w:r>
      <w:r w:rsidR="00EA116D" w:rsidRPr="009272BA">
        <w:rPr>
          <w:rFonts w:ascii="Arial" w:hAnsi="Arial" w:cs="Arial"/>
          <w:sz w:val="20"/>
          <w:szCs w:val="20"/>
        </w:rPr>
        <w:t>réactif</w:t>
      </w:r>
      <w:r w:rsidR="005E300C" w:rsidRPr="009272BA">
        <w:rPr>
          <w:rFonts w:ascii="Arial" w:hAnsi="Arial" w:cs="Arial"/>
          <w:sz w:val="20"/>
          <w:szCs w:val="20"/>
        </w:rPr>
        <w:t>s</w:t>
      </w:r>
      <w:r w:rsidR="00EA116D" w:rsidRPr="009272BA">
        <w:rPr>
          <w:rFonts w:ascii="Arial" w:hAnsi="Arial" w:cs="Arial"/>
          <w:sz w:val="20"/>
          <w:szCs w:val="20"/>
        </w:rPr>
        <w:t xml:space="preserve"> </w:t>
      </w:r>
      <w:proofErr w:type="spellStart"/>
      <w:r w:rsidR="00EA116D" w:rsidRPr="009272BA">
        <w:rPr>
          <w:rFonts w:ascii="Arial" w:hAnsi="Arial" w:cs="Arial"/>
          <w:sz w:val="20"/>
          <w:szCs w:val="20"/>
        </w:rPr>
        <w:t>Cypress</w:t>
      </w:r>
      <w:proofErr w:type="spellEnd"/>
      <w:r w:rsidR="00EA116D" w:rsidRPr="009272BA">
        <w:rPr>
          <w:rFonts w:ascii="Arial" w:hAnsi="Arial" w:cs="Arial"/>
          <w:sz w:val="20"/>
          <w:szCs w:val="20"/>
        </w:rPr>
        <w:t xml:space="preserve">+++, </w:t>
      </w:r>
      <w:proofErr w:type="spellStart"/>
      <w:r w:rsidR="00EA116D" w:rsidRPr="009272BA">
        <w:rPr>
          <w:rFonts w:ascii="Arial" w:hAnsi="Arial" w:cs="Arial"/>
          <w:sz w:val="20"/>
          <w:szCs w:val="20"/>
        </w:rPr>
        <w:t>Analyticon</w:t>
      </w:r>
      <w:proofErr w:type="spellEnd"/>
      <w:r w:rsidR="00EA116D" w:rsidRPr="009272BA">
        <w:rPr>
          <w:rFonts w:ascii="Arial" w:hAnsi="Arial" w:cs="Arial"/>
          <w:sz w:val="20"/>
          <w:szCs w:val="20"/>
        </w:rPr>
        <w:t xml:space="preserve">, Human </w:t>
      </w:r>
      <w:proofErr w:type="spellStart"/>
      <w:r w:rsidR="00EA116D" w:rsidRPr="009272BA">
        <w:rPr>
          <w:rFonts w:ascii="Arial" w:hAnsi="Arial" w:cs="Arial"/>
          <w:sz w:val="20"/>
          <w:szCs w:val="20"/>
        </w:rPr>
        <w:t>Diagnosis</w:t>
      </w:r>
      <w:proofErr w:type="spellEnd"/>
      <w:r w:rsidR="00EA116D" w:rsidRPr="009272BA">
        <w:rPr>
          <w:rFonts w:ascii="Arial" w:hAnsi="Arial" w:cs="Arial"/>
          <w:sz w:val="20"/>
          <w:szCs w:val="20"/>
        </w:rPr>
        <w:t xml:space="preserve"> </w:t>
      </w:r>
      <w:proofErr w:type="spellStart"/>
      <w:r w:rsidR="00EA116D" w:rsidRPr="009272BA">
        <w:rPr>
          <w:rFonts w:ascii="Arial" w:hAnsi="Arial" w:cs="Arial"/>
          <w:sz w:val="20"/>
          <w:szCs w:val="20"/>
        </w:rPr>
        <w:t>WorldWide</w:t>
      </w:r>
      <w:proofErr w:type="spellEnd"/>
      <w:r w:rsidR="00EA116D" w:rsidRPr="009272BA">
        <w:rPr>
          <w:rFonts w:ascii="Arial" w:hAnsi="Arial" w:cs="Arial"/>
          <w:sz w:val="20"/>
          <w:szCs w:val="20"/>
        </w:rPr>
        <w:t>)</w:t>
      </w:r>
      <w:r w:rsidR="007E026B" w:rsidRPr="009272BA">
        <w:rPr>
          <w:rFonts w:ascii="Arial" w:hAnsi="Arial" w:cs="Arial"/>
          <w:sz w:val="20"/>
          <w:szCs w:val="20"/>
        </w:rPr>
        <w:t xml:space="preserve">. </w:t>
      </w:r>
      <w:r w:rsidR="00247C0A">
        <w:rPr>
          <w:rFonts w:ascii="Arial" w:hAnsi="Arial" w:cs="Arial"/>
          <w:sz w:val="20"/>
          <w:szCs w:val="20"/>
        </w:rPr>
        <w:t>1</w:t>
      </w:r>
      <w:r w:rsidR="007E026B" w:rsidRPr="009272BA">
        <w:rPr>
          <w:rFonts w:ascii="Arial" w:hAnsi="Arial" w:cs="Arial"/>
          <w:sz w:val="20"/>
          <w:szCs w:val="20"/>
        </w:rPr>
        <w:t xml:space="preserve"> </w:t>
      </w:r>
      <w:r w:rsidR="00247C0A">
        <w:rPr>
          <w:rFonts w:ascii="Arial" w:hAnsi="Arial" w:cs="Arial"/>
          <w:sz w:val="20"/>
          <w:szCs w:val="20"/>
        </w:rPr>
        <w:t>blanc, 1 étalon</w:t>
      </w:r>
      <w:r w:rsidR="007E026B" w:rsidRPr="009272BA">
        <w:rPr>
          <w:rFonts w:ascii="Arial" w:hAnsi="Arial" w:cs="Arial"/>
          <w:sz w:val="20"/>
          <w:szCs w:val="20"/>
        </w:rPr>
        <w:t xml:space="preserve"> et </w:t>
      </w:r>
      <w:proofErr w:type="gramStart"/>
      <w:r w:rsidR="007E026B" w:rsidRPr="009272BA">
        <w:rPr>
          <w:rFonts w:ascii="Arial" w:hAnsi="Arial" w:cs="Arial"/>
          <w:sz w:val="20"/>
          <w:szCs w:val="20"/>
        </w:rPr>
        <w:t>2  niveaux</w:t>
      </w:r>
      <w:proofErr w:type="gramEnd"/>
      <w:r w:rsidR="007E026B" w:rsidRPr="009272BA">
        <w:rPr>
          <w:rFonts w:ascii="Arial" w:hAnsi="Arial" w:cs="Arial"/>
          <w:sz w:val="20"/>
          <w:szCs w:val="20"/>
        </w:rPr>
        <w:t xml:space="preserve"> de </w:t>
      </w:r>
      <w:proofErr w:type="spellStart"/>
      <w:r w:rsidR="007E026B" w:rsidRPr="009272BA">
        <w:rPr>
          <w:rFonts w:ascii="Arial" w:hAnsi="Arial" w:cs="Arial"/>
          <w:sz w:val="20"/>
          <w:szCs w:val="20"/>
        </w:rPr>
        <w:t>CQIs</w:t>
      </w:r>
      <w:proofErr w:type="spellEnd"/>
      <w:r w:rsidR="007E026B" w:rsidRPr="009272BA">
        <w:rPr>
          <w:rFonts w:ascii="Arial" w:hAnsi="Arial" w:cs="Arial"/>
          <w:sz w:val="20"/>
          <w:szCs w:val="20"/>
        </w:rPr>
        <w:t xml:space="preserve"> par paramètre</w:t>
      </w:r>
    </w:p>
    <w:p w14:paraId="2B62F45C" w14:textId="77777777" w:rsidR="00EA116D" w:rsidRPr="009272BA" w:rsidRDefault="00EA116D" w:rsidP="009272BA">
      <w:pPr>
        <w:pStyle w:val="Paragraphedeliste"/>
        <w:numPr>
          <w:ilvl w:val="0"/>
          <w:numId w:val="3"/>
        </w:numPr>
        <w:spacing w:after="0" w:line="240" w:lineRule="auto"/>
        <w:rPr>
          <w:rFonts w:ascii="Arial" w:hAnsi="Arial" w:cs="Arial"/>
          <w:sz w:val="20"/>
          <w:szCs w:val="20"/>
        </w:rPr>
      </w:pPr>
      <w:r w:rsidRPr="009272BA">
        <w:rPr>
          <w:rFonts w:ascii="Arial" w:hAnsi="Arial" w:cs="Arial"/>
          <w:sz w:val="20"/>
          <w:szCs w:val="20"/>
        </w:rPr>
        <w:t xml:space="preserve">1 centrifugeuse de </w:t>
      </w:r>
      <w:r w:rsidR="005E300C" w:rsidRPr="009272BA">
        <w:rPr>
          <w:rFonts w:ascii="Arial" w:hAnsi="Arial" w:cs="Arial"/>
          <w:sz w:val="20"/>
          <w:szCs w:val="20"/>
        </w:rPr>
        <w:t>pa</w:t>
      </w:r>
      <w:r w:rsidRPr="009272BA">
        <w:rPr>
          <w:rFonts w:ascii="Arial" w:hAnsi="Arial" w:cs="Arial"/>
          <w:sz w:val="20"/>
          <w:szCs w:val="20"/>
        </w:rPr>
        <w:t xml:space="preserve">illasse </w:t>
      </w:r>
      <w:r w:rsidR="00432867" w:rsidRPr="009272BA">
        <w:rPr>
          <w:rFonts w:ascii="Arial" w:hAnsi="Arial" w:cs="Arial"/>
          <w:sz w:val="20"/>
          <w:szCs w:val="20"/>
        </w:rPr>
        <w:t>(Biochimie</w:t>
      </w:r>
      <w:r w:rsidRPr="009272BA">
        <w:rPr>
          <w:rFonts w:ascii="Arial" w:hAnsi="Arial" w:cs="Arial"/>
          <w:sz w:val="20"/>
          <w:szCs w:val="20"/>
        </w:rPr>
        <w:t xml:space="preserve">, phase pré-analytique des Charges virales pour envoi </w:t>
      </w:r>
      <w:r w:rsidR="003E0509">
        <w:rPr>
          <w:rFonts w:ascii="Arial" w:hAnsi="Arial" w:cs="Arial"/>
          <w:sz w:val="20"/>
          <w:szCs w:val="20"/>
        </w:rPr>
        <w:t xml:space="preserve">à </w:t>
      </w:r>
      <w:r w:rsidRPr="009272BA">
        <w:rPr>
          <w:rFonts w:ascii="Arial" w:hAnsi="Arial" w:cs="Arial"/>
          <w:sz w:val="20"/>
          <w:szCs w:val="20"/>
        </w:rPr>
        <w:t>P</w:t>
      </w:r>
      <w:r w:rsidR="003E0509">
        <w:rPr>
          <w:rFonts w:ascii="Arial" w:hAnsi="Arial" w:cs="Arial"/>
          <w:sz w:val="20"/>
          <w:szCs w:val="20"/>
        </w:rPr>
        <w:t>hnom</w:t>
      </w:r>
      <w:r w:rsidRPr="009272BA">
        <w:rPr>
          <w:rFonts w:ascii="Arial" w:hAnsi="Arial" w:cs="Arial"/>
          <w:sz w:val="20"/>
          <w:szCs w:val="20"/>
        </w:rPr>
        <w:t xml:space="preserve"> Pen</w:t>
      </w:r>
      <w:r w:rsidR="003E0509">
        <w:rPr>
          <w:rFonts w:ascii="Arial" w:hAnsi="Arial" w:cs="Arial"/>
          <w:sz w:val="20"/>
          <w:szCs w:val="20"/>
        </w:rPr>
        <w:t>h</w:t>
      </w:r>
      <w:r w:rsidR="002C085D">
        <w:rPr>
          <w:rFonts w:ascii="Arial" w:hAnsi="Arial" w:cs="Arial"/>
          <w:sz w:val="20"/>
          <w:szCs w:val="20"/>
        </w:rPr>
        <w:t>, payée par USAID</w:t>
      </w:r>
      <w:r w:rsidRPr="009272BA">
        <w:rPr>
          <w:rFonts w:ascii="Arial" w:hAnsi="Arial" w:cs="Arial"/>
          <w:sz w:val="20"/>
          <w:szCs w:val="20"/>
        </w:rPr>
        <w:t>)</w:t>
      </w:r>
    </w:p>
    <w:p w14:paraId="0E452818" w14:textId="77777777" w:rsidR="00EA116D" w:rsidRPr="009272BA" w:rsidRDefault="00EA116D" w:rsidP="009272BA">
      <w:pPr>
        <w:pStyle w:val="Paragraphedeliste"/>
        <w:numPr>
          <w:ilvl w:val="0"/>
          <w:numId w:val="3"/>
        </w:numPr>
        <w:spacing w:after="0" w:line="240" w:lineRule="auto"/>
        <w:rPr>
          <w:rFonts w:ascii="Arial" w:hAnsi="Arial" w:cs="Arial"/>
          <w:sz w:val="20"/>
          <w:szCs w:val="20"/>
        </w:rPr>
      </w:pPr>
      <w:proofErr w:type="gramStart"/>
      <w:r w:rsidRPr="009272BA">
        <w:rPr>
          <w:rFonts w:ascii="Arial" w:hAnsi="Arial" w:cs="Arial"/>
          <w:sz w:val="20"/>
          <w:szCs w:val="20"/>
          <w:lang w:val="en-US"/>
        </w:rPr>
        <w:t xml:space="preserve">SIL </w:t>
      </w:r>
      <w:r w:rsidR="005E300C" w:rsidRPr="009272BA">
        <w:rPr>
          <w:rFonts w:ascii="Arial" w:hAnsi="Arial" w:cs="Arial"/>
          <w:sz w:val="20"/>
          <w:szCs w:val="20"/>
          <w:lang w:val="en-US"/>
        </w:rPr>
        <w:t>:</w:t>
      </w:r>
      <w:proofErr w:type="gramEnd"/>
      <w:r w:rsidR="005E300C" w:rsidRPr="009272BA">
        <w:rPr>
          <w:rFonts w:ascii="Arial" w:hAnsi="Arial" w:cs="Arial"/>
          <w:sz w:val="20"/>
          <w:szCs w:val="20"/>
          <w:lang w:val="en-US"/>
        </w:rPr>
        <w:t xml:space="preserve"> </w:t>
      </w:r>
      <w:r w:rsidRPr="009272BA">
        <w:rPr>
          <w:rFonts w:ascii="Arial" w:hAnsi="Arial" w:cs="Arial"/>
          <w:sz w:val="20"/>
          <w:szCs w:val="20"/>
          <w:lang w:val="en-US"/>
        </w:rPr>
        <w:t xml:space="preserve">Boule Data Interface 1.01 (BOM Health Care Diagnostics, Blue Opportunity Co. </w:t>
      </w:r>
      <w:r w:rsidRPr="009272BA">
        <w:rPr>
          <w:rFonts w:ascii="Arial" w:hAnsi="Arial" w:cs="Arial"/>
          <w:sz w:val="20"/>
          <w:szCs w:val="20"/>
        </w:rPr>
        <w:t>Limited)</w:t>
      </w:r>
      <w:r w:rsidR="00ED4D55">
        <w:rPr>
          <w:rFonts w:ascii="Arial" w:hAnsi="Arial" w:cs="Arial"/>
          <w:sz w:val="20"/>
          <w:szCs w:val="20"/>
        </w:rPr>
        <w:t xml:space="preserve"> </w:t>
      </w:r>
      <w:r w:rsidR="0012001F">
        <w:rPr>
          <w:rFonts w:ascii="Arial" w:hAnsi="Arial" w:cs="Arial"/>
          <w:b/>
          <w:color w:val="2F5496" w:themeColor="accent1" w:themeShade="BF"/>
          <w:sz w:val="20"/>
          <w:szCs w:val="20"/>
        </w:rPr>
        <w:t>(photo)</w:t>
      </w:r>
    </w:p>
    <w:p w14:paraId="0E1FDCD1" w14:textId="77777777" w:rsidR="00EA116D" w:rsidRDefault="00EA116D" w:rsidP="00ED4D55">
      <w:pPr>
        <w:pStyle w:val="Paragraphedeliste"/>
        <w:numPr>
          <w:ilvl w:val="0"/>
          <w:numId w:val="3"/>
        </w:numPr>
        <w:spacing w:after="0" w:line="240" w:lineRule="auto"/>
        <w:rPr>
          <w:rFonts w:ascii="Arial" w:hAnsi="Arial" w:cs="Arial"/>
          <w:sz w:val="20"/>
          <w:szCs w:val="20"/>
        </w:rPr>
      </w:pPr>
      <w:r w:rsidRPr="009272BA">
        <w:rPr>
          <w:rFonts w:ascii="Arial" w:hAnsi="Arial" w:cs="Arial"/>
          <w:sz w:val="20"/>
          <w:szCs w:val="20"/>
        </w:rPr>
        <w:t>10 pipettes automatiques Eppendorf et Diab</w:t>
      </w:r>
    </w:p>
    <w:p w14:paraId="7766E4F6" w14:textId="77777777" w:rsidR="00ED4D55" w:rsidRPr="009272BA" w:rsidRDefault="00ED4D55" w:rsidP="0012001F">
      <w:pPr>
        <w:pStyle w:val="Paragraphedeliste"/>
        <w:spacing w:after="0" w:line="240" w:lineRule="auto"/>
        <w:rPr>
          <w:rFonts w:ascii="Arial" w:hAnsi="Arial" w:cs="Arial"/>
          <w:sz w:val="20"/>
          <w:szCs w:val="20"/>
        </w:rPr>
      </w:pPr>
    </w:p>
    <w:p w14:paraId="416AA38F" w14:textId="77777777" w:rsidR="00EA116D" w:rsidRPr="008E41C0" w:rsidRDefault="00DA67DB" w:rsidP="00EA116D">
      <w:pPr>
        <w:spacing w:after="0" w:line="240" w:lineRule="auto"/>
        <w:ind w:firstLine="708"/>
        <w:rPr>
          <w:rFonts w:ascii="Arial" w:hAnsi="Arial" w:cs="Arial"/>
          <w:b/>
          <w:sz w:val="20"/>
          <w:szCs w:val="20"/>
        </w:rPr>
      </w:pPr>
      <w:r w:rsidRPr="00ED4D55">
        <w:rPr>
          <w:rFonts w:ascii="Arial" w:hAnsi="Arial" w:cs="Arial"/>
          <w:noProof/>
          <w:sz w:val="20"/>
          <w:szCs w:val="20"/>
          <w:lang w:eastAsia="fr-FR"/>
        </w:rPr>
        <w:drawing>
          <wp:anchor distT="0" distB="0" distL="114300" distR="114300" simplePos="0" relativeHeight="251718656" behindDoc="0" locked="0" layoutInCell="1" allowOverlap="1" wp14:anchorId="550E6865" wp14:editId="24C7BD57">
            <wp:simplePos x="0" y="0"/>
            <wp:positionH relativeFrom="column">
              <wp:posOffset>-23734</wp:posOffset>
            </wp:positionH>
            <wp:positionV relativeFrom="paragraph">
              <wp:posOffset>40005</wp:posOffset>
            </wp:positionV>
            <wp:extent cx="2883139" cy="1400810"/>
            <wp:effectExtent l="0" t="0" r="0" b="8890"/>
            <wp:wrapNone/>
            <wp:docPr id="65" name="Image 65" descr="\\callisto\Data\Services\Laboratoires Hygiène Dépot\Cadres et Médecins\Medecins\Blanc\FMC Perso VB\BSF\cambodge\BSF PDM Cambodge janv 2020\Camera\Preah Net preah\20200117_110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llisto\Data\Services\Laboratoires Hygiène Dépot\Cadres et Médecins\Medecins\Blanc\FMC Perso VB\BSF\cambodge\BSF PDM Cambodge janv 2020\Camera\Preah Net preah\20200117_11081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4812" cy="1401623"/>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4D55">
        <w:rPr>
          <w:rFonts w:ascii="Arial" w:hAnsi="Arial" w:cs="Arial"/>
          <w:noProof/>
          <w:sz w:val="20"/>
          <w:szCs w:val="20"/>
          <w:lang w:eastAsia="fr-FR"/>
        </w:rPr>
        <w:drawing>
          <wp:anchor distT="0" distB="0" distL="114300" distR="114300" simplePos="0" relativeHeight="251717632" behindDoc="0" locked="0" layoutInCell="1" allowOverlap="1" wp14:anchorId="1DB7737F" wp14:editId="21D68E27">
            <wp:simplePos x="0" y="0"/>
            <wp:positionH relativeFrom="column">
              <wp:posOffset>2878304</wp:posOffset>
            </wp:positionH>
            <wp:positionV relativeFrom="paragraph">
              <wp:posOffset>40005</wp:posOffset>
            </wp:positionV>
            <wp:extent cx="2883139" cy="1400810"/>
            <wp:effectExtent l="0" t="0" r="0" b="8890"/>
            <wp:wrapNone/>
            <wp:docPr id="52" name="Image 52" descr="\\callisto\Data\Services\Laboratoires Hygiène Dépot\Cadres et Médecins\Medecins\Blanc\FMC Perso VB\BSF\cambodge\BSF PDM Cambodge janv 2020\Camera\Preah Net preah\20200117_094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llisto\Data\Services\Laboratoires Hygiène Dépot\Cadres et Médecins\Medecins\Blanc\FMC Perso VB\BSF\cambodge\BSF PDM Cambodge janv 2020\Camera\Preah Net preah\20200117_09430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3617" cy="14010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1177E5" w14:textId="77777777" w:rsidR="00EA116D" w:rsidRPr="008E41C0" w:rsidRDefault="00EA116D" w:rsidP="00EA116D">
      <w:pPr>
        <w:spacing w:after="0" w:line="240" w:lineRule="auto"/>
        <w:rPr>
          <w:rFonts w:ascii="Arial" w:hAnsi="Arial" w:cs="Arial"/>
          <w:b/>
          <w:sz w:val="20"/>
          <w:szCs w:val="20"/>
        </w:rPr>
      </w:pPr>
    </w:p>
    <w:p w14:paraId="403168F4" w14:textId="77777777" w:rsidR="0012001F" w:rsidRDefault="0012001F" w:rsidP="00EA116D">
      <w:pPr>
        <w:spacing w:after="0" w:line="240" w:lineRule="auto"/>
        <w:rPr>
          <w:rFonts w:ascii="Arial" w:hAnsi="Arial" w:cs="Arial"/>
          <w:b/>
          <w:sz w:val="20"/>
          <w:szCs w:val="20"/>
          <w:u w:val="single"/>
        </w:rPr>
      </w:pPr>
    </w:p>
    <w:p w14:paraId="42942D89" w14:textId="77777777" w:rsidR="0012001F" w:rsidRDefault="0012001F" w:rsidP="00EA116D">
      <w:pPr>
        <w:spacing w:after="0" w:line="240" w:lineRule="auto"/>
        <w:rPr>
          <w:rFonts w:ascii="Arial" w:hAnsi="Arial" w:cs="Arial"/>
          <w:b/>
          <w:sz w:val="20"/>
          <w:szCs w:val="20"/>
          <w:u w:val="single"/>
        </w:rPr>
      </w:pPr>
    </w:p>
    <w:p w14:paraId="49A3B2E4" w14:textId="77777777" w:rsidR="0012001F" w:rsidRDefault="0012001F" w:rsidP="00EA116D">
      <w:pPr>
        <w:spacing w:after="0" w:line="240" w:lineRule="auto"/>
        <w:rPr>
          <w:rFonts w:ascii="Arial" w:hAnsi="Arial" w:cs="Arial"/>
          <w:b/>
          <w:sz w:val="20"/>
          <w:szCs w:val="20"/>
          <w:u w:val="single"/>
        </w:rPr>
      </w:pPr>
    </w:p>
    <w:p w14:paraId="2812B1AB" w14:textId="77777777" w:rsidR="0012001F" w:rsidRDefault="0012001F" w:rsidP="00EA116D">
      <w:pPr>
        <w:spacing w:after="0" w:line="240" w:lineRule="auto"/>
        <w:rPr>
          <w:rFonts w:ascii="Arial" w:hAnsi="Arial" w:cs="Arial"/>
          <w:b/>
          <w:sz w:val="20"/>
          <w:szCs w:val="20"/>
          <w:u w:val="single"/>
        </w:rPr>
      </w:pPr>
    </w:p>
    <w:p w14:paraId="7036A29E" w14:textId="77777777" w:rsidR="0012001F" w:rsidRDefault="0012001F" w:rsidP="00EA116D">
      <w:pPr>
        <w:spacing w:after="0" w:line="240" w:lineRule="auto"/>
        <w:rPr>
          <w:rFonts w:ascii="Arial" w:hAnsi="Arial" w:cs="Arial"/>
          <w:b/>
          <w:sz w:val="20"/>
          <w:szCs w:val="20"/>
          <w:u w:val="single"/>
        </w:rPr>
      </w:pPr>
    </w:p>
    <w:p w14:paraId="7B097BC2" w14:textId="77777777" w:rsidR="0012001F" w:rsidRDefault="0012001F" w:rsidP="00EA116D">
      <w:pPr>
        <w:spacing w:after="0" w:line="240" w:lineRule="auto"/>
        <w:rPr>
          <w:rFonts w:ascii="Arial" w:hAnsi="Arial" w:cs="Arial"/>
          <w:b/>
          <w:sz w:val="20"/>
          <w:szCs w:val="20"/>
          <w:u w:val="single"/>
        </w:rPr>
      </w:pPr>
    </w:p>
    <w:p w14:paraId="35DDC520" w14:textId="77777777" w:rsidR="0012001F" w:rsidRDefault="0012001F" w:rsidP="00EA116D">
      <w:pPr>
        <w:spacing w:after="0" w:line="240" w:lineRule="auto"/>
        <w:rPr>
          <w:rFonts w:ascii="Arial" w:hAnsi="Arial" w:cs="Arial"/>
          <w:b/>
          <w:sz w:val="20"/>
          <w:szCs w:val="20"/>
          <w:u w:val="single"/>
        </w:rPr>
      </w:pPr>
    </w:p>
    <w:p w14:paraId="17E03C03" w14:textId="77777777" w:rsidR="0012001F" w:rsidRDefault="0012001F" w:rsidP="00EA116D">
      <w:pPr>
        <w:spacing w:after="0" w:line="240" w:lineRule="auto"/>
        <w:rPr>
          <w:rFonts w:ascii="Arial" w:hAnsi="Arial" w:cs="Arial"/>
          <w:b/>
          <w:sz w:val="20"/>
          <w:szCs w:val="20"/>
          <w:u w:val="single"/>
        </w:rPr>
      </w:pPr>
    </w:p>
    <w:p w14:paraId="106AFB56" w14:textId="77777777" w:rsidR="0012001F" w:rsidRDefault="0012001F" w:rsidP="00EA116D">
      <w:pPr>
        <w:spacing w:after="0" w:line="240" w:lineRule="auto"/>
        <w:rPr>
          <w:rFonts w:ascii="Arial" w:hAnsi="Arial" w:cs="Arial"/>
          <w:b/>
          <w:sz w:val="20"/>
          <w:szCs w:val="20"/>
          <w:u w:val="single"/>
        </w:rPr>
      </w:pPr>
    </w:p>
    <w:p w14:paraId="7338C737" w14:textId="77777777" w:rsidR="0012001F" w:rsidRDefault="0012001F" w:rsidP="00EA116D">
      <w:pPr>
        <w:spacing w:after="0" w:line="240" w:lineRule="auto"/>
        <w:rPr>
          <w:rFonts w:ascii="Arial" w:hAnsi="Arial" w:cs="Arial"/>
          <w:b/>
          <w:sz w:val="20"/>
          <w:szCs w:val="20"/>
          <w:u w:val="single"/>
        </w:rPr>
      </w:pPr>
    </w:p>
    <w:p w14:paraId="643F72ED" w14:textId="77777777" w:rsidR="0012001F" w:rsidRDefault="0012001F" w:rsidP="00EA116D">
      <w:pPr>
        <w:spacing w:after="0" w:line="240" w:lineRule="auto"/>
        <w:rPr>
          <w:rFonts w:ascii="Arial" w:hAnsi="Arial" w:cs="Arial"/>
          <w:b/>
          <w:sz w:val="20"/>
          <w:szCs w:val="20"/>
          <w:u w:val="single"/>
        </w:rPr>
      </w:pPr>
    </w:p>
    <w:p w14:paraId="7128E84E" w14:textId="77777777" w:rsidR="00EA116D" w:rsidRPr="00C534EB" w:rsidRDefault="00EA116D" w:rsidP="00EA116D">
      <w:pPr>
        <w:spacing w:after="0" w:line="240" w:lineRule="auto"/>
        <w:rPr>
          <w:rFonts w:ascii="Arial" w:hAnsi="Arial" w:cs="Arial"/>
          <w:b/>
          <w:color w:val="4472C4" w:themeColor="accent1"/>
          <w:sz w:val="20"/>
          <w:szCs w:val="20"/>
          <w:u w:val="single"/>
        </w:rPr>
      </w:pPr>
      <w:r w:rsidRPr="00DB57A9">
        <w:rPr>
          <w:rFonts w:ascii="Arial" w:hAnsi="Arial" w:cs="Arial"/>
          <w:b/>
          <w:sz w:val="20"/>
          <w:szCs w:val="20"/>
          <w:u w:val="single"/>
        </w:rPr>
        <w:t xml:space="preserve">Examens </w:t>
      </w:r>
      <w:proofErr w:type="gramStart"/>
      <w:r w:rsidRPr="00DB57A9">
        <w:rPr>
          <w:rFonts w:ascii="Arial" w:hAnsi="Arial" w:cs="Arial"/>
          <w:b/>
          <w:sz w:val="20"/>
          <w:szCs w:val="20"/>
          <w:u w:val="single"/>
        </w:rPr>
        <w:t xml:space="preserve">effectués </w:t>
      </w:r>
      <w:r w:rsidR="00C534EB">
        <w:rPr>
          <w:rFonts w:ascii="Arial" w:hAnsi="Arial" w:cs="Arial"/>
          <w:b/>
          <w:sz w:val="20"/>
          <w:szCs w:val="20"/>
          <w:u w:val="single"/>
        </w:rPr>
        <w:t xml:space="preserve"> </w:t>
      </w:r>
      <w:r w:rsidR="00432867" w:rsidRPr="00C534EB">
        <w:rPr>
          <w:rFonts w:ascii="Arial" w:hAnsi="Arial" w:cs="Arial"/>
          <w:b/>
          <w:color w:val="4472C4" w:themeColor="accent1"/>
          <w:sz w:val="20"/>
          <w:szCs w:val="20"/>
          <w:u w:val="single"/>
        </w:rPr>
        <w:t>(</w:t>
      </w:r>
      <w:proofErr w:type="gramEnd"/>
      <w:r w:rsidR="00432867" w:rsidRPr="00C534EB">
        <w:rPr>
          <w:rFonts w:ascii="Arial" w:hAnsi="Arial" w:cs="Arial"/>
          <w:b/>
          <w:color w:val="4472C4" w:themeColor="accent1"/>
          <w:sz w:val="20"/>
          <w:szCs w:val="20"/>
          <w:u w:val="single"/>
        </w:rPr>
        <w:t>Annexe</w:t>
      </w:r>
      <w:r w:rsidR="00C534EB" w:rsidRPr="00C534EB">
        <w:rPr>
          <w:rFonts w:ascii="Arial" w:hAnsi="Arial" w:cs="Arial"/>
          <w:b/>
          <w:color w:val="4472C4" w:themeColor="accent1"/>
          <w:sz w:val="20"/>
          <w:szCs w:val="20"/>
          <w:u w:val="single"/>
        </w:rPr>
        <w:t xml:space="preserve"> </w:t>
      </w:r>
      <w:r w:rsidR="00432867" w:rsidRPr="00C534EB">
        <w:rPr>
          <w:rFonts w:ascii="Arial" w:hAnsi="Arial" w:cs="Arial"/>
          <w:b/>
          <w:color w:val="4472C4" w:themeColor="accent1"/>
          <w:sz w:val="20"/>
          <w:szCs w:val="20"/>
          <w:u w:val="single"/>
        </w:rPr>
        <w:t>7 feuille</w:t>
      </w:r>
      <w:r w:rsidR="00C534EB">
        <w:rPr>
          <w:rFonts w:ascii="Arial" w:hAnsi="Arial" w:cs="Arial"/>
          <w:b/>
          <w:color w:val="4472C4" w:themeColor="accent1"/>
          <w:sz w:val="20"/>
          <w:szCs w:val="20"/>
          <w:u w:val="single"/>
        </w:rPr>
        <w:t xml:space="preserve"> </w:t>
      </w:r>
      <w:r w:rsidR="00C534EB" w:rsidRPr="00C534EB">
        <w:rPr>
          <w:rFonts w:ascii="Arial" w:hAnsi="Arial" w:cs="Arial"/>
          <w:b/>
          <w:color w:val="4472C4" w:themeColor="accent1"/>
          <w:sz w:val="20"/>
          <w:szCs w:val="20"/>
          <w:u w:val="single"/>
        </w:rPr>
        <w:t>de prescription</w:t>
      </w:r>
      <w:r w:rsidR="00C534EB">
        <w:rPr>
          <w:rFonts w:ascii="Arial" w:hAnsi="Arial" w:cs="Arial"/>
          <w:b/>
          <w:color w:val="4472C4" w:themeColor="accent1"/>
          <w:sz w:val="20"/>
          <w:szCs w:val="20"/>
          <w:u w:val="single"/>
        </w:rPr>
        <w:t xml:space="preserve"> PNP</w:t>
      </w:r>
      <w:r w:rsidR="00C534EB" w:rsidRPr="00C534EB">
        <w:rPr>
          <w:rFonts w:ascii="Arial" w:hAnsi="Arial" w:cs="Arial"/>
          <w:b/>
          <w:color w:val="4472C4" w:themeColor="accent1"/>
          <w:sz w:val="20"/>
          <w:szCs w:val="20"/>
          <w:u w:val="single"/>
        </w:rPr>
        <w:t>)</w:t>
      </w:r>
    </w:p>
    <w:p w14:paraId="4964DBFE" w14:textId="77777777" w:rsidR="00DB57A9" w:rsidRDefault="00DB57A9" w:rsidP="00EA116D">
      <w:pPr>
        <w:spacing w:after="0" w:line="240" w:lineRule="auto"/>
        <w:rPr>
          <w:rFonts w:ascii="Arial" w:hAnsi="Arial" w:cs="Arial"/>
          <w:b/>
          <w:sz w:val="20"/>
          <w:szCs w:val="20"/>
        </w:rPr>
      </w:pPr>
    </w:p>
    <w:p w14:paraId="3D58693A" w14:textId="77777777" w:rsidR="00D10E5F" w:rsidRDefault="0027501D" w:rsidP="00EA116D">
      <w:pPr>
        <w:spacing w:after="0" w:line="240" w:lineRule="auto"/>
        <w:rPr>
          <w:rFonts w:ascii="Arial" w:hAnsi="Arial" w:cs="Arial"/>
          <w:sz w:val="20"/>
          <w:szCs w:val="20"/>
        </w:rPr>
      </w:pPr>
      <w:r>
        <w:rPr>
          <w:rFonts w:ascii="Arial" w:hAnsi="Arial" w:cs="Arial"/>
          <w:sz w:val="20"/>
          <w:szCs w:val="20"/>
        </w:rPr>
        <w:t xml:space="preserve">Tous les examens figurant sur la fiche de prescription </w:t>
      </w:r>
      <w:proofErr w:type="gramStart"/>
      <w:r>
        <w:rPr>
          <w:rFonts w:ascii="Arial" w:hAnsi="Arial" w:cs="Arial"/>
          <w:sz w:val="20"/>
          <w:szCs w:val="20"/>
        </w:rPr>
        <w:t xml:space="preserve">n’ont </w:t>
      </w:r>
      <w:r w:rsidR="00D10E5F">
        <w:rPr>
          <w:rFonts w:ascii="Arial" w:hAnsi="Arial" w:cs="Arial"/>
          <w:sz w:val="20"/>
          <w:szCs w:val="20"/>
        </w:rPr>
        <w:t xml:space="preserve"> </w:t>
      </w:r>
      <w:r w:rsidR="00432867">
        <w:rPr>
          <w:rFonts w:ascii="Arial" w:hAnsi="Arial" w:cs="Arial"/>
          <w:sz w:val="20"/>
          <w:szCs w:val="20"/>
        </w:rPr>
        <w:t>pas</w:t>
      </w:r>
      <w:proofErr w:type="gramEnd"/>
      <w:r w:rsidR="00432867">
        <w:rPr>
          <w:rFonts w:ascii="Arial" w:hAnsi="Arial" w:cs="Arial"/>
          <w:sz w:val="20"/>
          <w:szCs w:val="20"/>
        </w:rPr>
        <w:t xml:space="preserve"> été</w:t>
      </w:r>
      <w:r>
        <w:rPr>
          <w:rFonts w:ascii="Arial" w:hAnsi="Arial" w:cs="Arial"/>
          <w:sz w:val="20"/>
          <w:szCs w:val="20"/>
        </w:rPr>
        <w:t xml:space="preserve"> vus</w:t>
      </w:r>
    </w:p>
    <w:p w14:paraId="03C9BAA1" w14:textId="77777777" w:rsidR="00D10E5F" w:rsidRDefault="00D10E5F" w:rsidP="00EA116D">
      <w:pPr>
        <w:spacing w:after="0" w:line="240" w:lineRule="auto"/>
        <w:rPr>
          <w:rFonts w:ascii="Arial" w:hAnsi="Arial" w:cs="Arial"/>
          <w:sz w:val="20"/>
          <w:szCs w:val="20"/>
        </w:rPr>
      </w:pPr>
      <w:r>
        <w:rPr>
          <w:rFonts w:ascii="Arial" w:hAnsi="Arial" w:cs="Arial"/>
          <w:sz w:val="20"/>
          <w:szCs w:val="20"/>
        </w:rPr>
        <w:t>Les examens /réactifs répertoriés sont :</w:t>
      </w:r>
    </w:p>
    <w:p w14:paraId="6D095CD2" w14:textId="77777777" w:rsidR="00765232" w:rsidRDefault="00432867" w:rsidP="00EA116D">
      <w:pPr>
        <w:spacing w:after="0" w:line="240" w:lineRule="auto"/>
        <w:rPr>
          <w:rFonts w:ascii="Arial" w:hAnsi="Arial" w:cs="Arial"/>
          <w:sz w:val="20"/>
          <w:szCs w:val="20"/>
        </w:rPr>
      </w:pPr>
      <w:r w:rsidRPr="00DB57A9">
        <w:rPr>
          <w:rFonts w:ascii="Arial" w:hAnsi="Arial" w:cs="Arial"/>
          <w:sz w:val="20"/>
          <w:szCs w:val="20"/>
        </w:rPr>
        <w:t>Dépistage</w:t>
      </w:r>
      <w:r w:rsidR="00765232" w:rsidRPr="00DB57A9">
        <w:rPr>
          <w:rFonts w:ascii="Arial" w:hAnsi="Arial" w:cs="Arial"/>
          <w:sz w:val="20"/>
          <w:szCs w:val="20"/>
        </w:rPr>
        <w:t xml:space="preserve"> VIH, 3 techniques </w:t>
      </w:r>
      <w:r>
        <w:rPr>
          <w:rFonts w:ascii="Arial" w:hAnsi="Arial" w:cs="Arial"/>
          <w:sz w:val="20"/>
          <w:szCs w:val="20"/>
        </w:rPr>
        <w:t>(</w:t>
      </w:r>
      <w:proofErr w:type="spellStart"/>
      <w:r w:rsidRPr="00DB57A9">
        <w:rPr>
          <w:rFonts w:ascii="Arial" w:hAnsi="Arial" w:cs="Arial"/>
          <w:sz w:val="20"/>
          <w:szCs w:val="20"/>
        </w:rPr>
        <w:t>Determine</w:t>
      </w:r>
      <w:proofErr w:type="spellEnd"/>
      <w:r w:rsidR="00765232" w:rsidRPr="00DB57A9">
        <w:rPr>
          <w:rFonts w:ascii="Arial" w:hAnsi="Arial" w:cs="Arial"/>
          <w:sz w:val="20"/>
          <w:szCs w:val="20"/>
        </w:rPr>
        <w:t xml:space="preserve"> combo</w:t>
      </w:r>
      <w:r w:rsidR="003E0509">
        <w:rPr>
          <w:rFonts w:ascii="Arial" w:hAnsi="Arial" w:cs="Arial"/>
          <w:sz w:val="20"/>
          <w:szCs w:val="20"/>
        </w:rPr>
        <w:t xml:space="preserve"> </w:t>
      </w:r>
      <w:proofErr w:type="spellStart"/>
      <w:r w:rsidR="003E0509">
        <w:rPr>
          <w:rFonts w:ascii="Arial" w:hAnsi="Arial" w:cs="Arial"/>
          <w:sz w:val="20"/>
          <w:szCs w:val="20"/>
        </w:rPr>
        <w:t>Alere</w:t>
      </w:r>
      <w:proofErr w:type="spellEnd"/>
      <w:r w:rsidR="003E0509">
        <w:rPr>
          <w:rFonts w:ascii="Arial" w:hAnsi="Arial" w:cs="Arial"/>
          <w:sz w:val="20"/>
          <w:szCs w:val="20"/>
        </w:rPr>
        <w:t xml:space="preserve">/ Trinity Biotech </w:t>
      </w:r>
      <w:proofErr w:type="spellStart"/>
      <w:r w:rsidR="003E0509">
        <w:rPr>
          <w:rFonts w:ascii="Arial" w:hAnsi="Arial" w:cs="Arial"/>
          <w:sz w:val="20"/>
          <w:szCs w:val="20"/>
        </w:rPr>
        <w:t>Unigold</w:t>
      </w:r>
      <w:proofErr w:type="spellEnd"/>
      <w:r w:rsidR="003E0509">
        <w:rPr>
          <w:rFonts w:ascii="Arial" w:hAnsi="Arial" w:cs="Arial"/>
          <w:sz w:val="20"/>
          <w:szCs w:val="20"/>
        </w:rPr>
        <w:t xml:space="preserve"> Ac1+2/ HIV1/2 Stat </w:t>
      </w:r>
      <w:proofErr w:type="spellStart"/>
      <w:r w:rsidR="003E0509">
        <w:rPr>
          <w:rFonts w:ascii="Arial" w:hAnsi="Arial" w:cs="Arial"/>
          <w:sz w:val="20"/>
          <w:szCs w:val="20"/>
        </w:rPr>
        <w:t>pak</w:t>
      </w:r>
      <w:proofErr w:type="spellEnd"/>
      <w:r>
        <w:rPr>
          <w:rFonts w:ascii="Arial" w:hAnsi="Arial" w:cs="Arial"/>
          <w:sz w:val="20"/>
          <w:szCs w:val="20"/>
        </w:rPr>
        <w:t xml:space="preserve">, </w:t>
      </w:r>
      <w:proofErr w:type="spellStart"/>
      <w:r>
        <w:rPr>
          <w:rFonts w:ascii="Arial" w:hAnsi="Arial" w:cs="Arial"/>
          <w:sz w:val="20"/>
          <w:szCs w:val="20"/>
        </w:rPr>
        <w:t>ChemibioUSA</w:t>
      </w:r>
      <w:proofErr w:type="spellEnd"/>
      <w:r w:rsidR="003E0509">
        <w:rPr>
          <w:rFonts w:ascii="Arial" w:hAnsi="Arial" w:cs="Arial"/>
          <w:sz w:val="20"/>
          <w:szCs w:val="20"/>
        </w:rPr>
        <w:t>)</w:t>
      </w:r>
      <w:r w:rsidR="00DA67DB">
        <w:rPr>
          <w:rFonts w:ascii="Arial" w:hAnsi="Arial" w:cs="Arial"/>
          <w:sz w:val="20"/>
          <w:szCs w:val="20"/>
        </w:rPr>
        <w:t xml:space="preserve"> </w:t>
      </w:r>
      <w:r w:rsidR="00DA67DB">
        <w:rPr>
          <w:rFonts w:ascii="Arial" w:hAnsi="Arial" w:cs="Arial"/>
          <w:b/>
          <w:color w:val="2F5496" w:themeColor="accent1" w:themeShade="BF"/>
          <w:sz w:val="20"/>
          <w:szCs w:val="20"/>
        </w:rPr>
        <w:t>(photo)</w:t>
      </w:r>
    </w:p>
    <w:p w14:paraId="1B3AD62F" w14:textId="77777777" w:rsidR="0035641E" w:rsidRDefault="0027501D" w:rsidP="0035641E">
      <w:pPr>
        <w:spacing w:after="0" w:line="240" w:lineRule="auto"/>
        <w:rPr>
          <w:rFonts w:ascii="Arial" w:hAnsi="Arial" w:cs="Arial"/>
          <w:sz w:val="20"/>
          <w:szCs w:val="20"/>
        </w:rPr>
      </w:pPr>
      <w:r>
        <w:rPr>
          <w:rFonts w:ascii="Arial" w:hAnsi="Arial" w:cs="Arial"/>
          <w:sz w:val="20"/>
          <w:szCs w:val="20"/>
        </w:rPr>
        <w:t xml:space="preserve">Hep C, Ag </w:t>
      </w:r>
      <w:proofErr w:type="spellStart"/>
      <w:r>
        <w:rPr>
          <w:rFonts w:ascii="Arial" w:hAnsi="Arial" w:cs="Arial"/>
          <w:sz w:val="20"/>
          <w:szCs w:val="20"/>
        </w:rPr>
        <w:t>Hbs</w:t>
      </w:r>
      <w:proofErr w:type="spellEnd"/>
      <w:r>
        <w:rPr>
          <w:rFonts w:ascii="Arial" w:hAnsi="Arial" w:cs="Arial"/>
          <w:sz w:val="20"/>
          <w:szCs w:val="20"/>
        </w:rPr>
        <w:t xml:space="preserve">, </w:t>
      </w:r>
      <w:proofErr w:type="spellStart"/>
      <w:r>
        <w:rPr>
          <w:rFonts w:ascii="Arial" w:hAnsi="Arial" w:cs="Arial"/>
          <w:sz w:val="20"/>
          <w:szCs w:val="20"/>
        </w:rPr>
        <w:t>Ac</w:t>
      </w:r>
      <w:proofErr w:type="spellEnd"/>
      <w:r>
        <w:rPr>
          <w:rFonts w:ascii="Arial" w:hAnsi="Arial" w:cs="Arial"/>
          <w:sz w:val="20"/>
          <w:szCs w:val="20"/>
        </w:rPr>
        <w:t xml:space="preserve"> </w:t>
      </w:r>
      <w:proofErr w:type="spellStart"/>
      <w:r>
        <w:rPr>
          <w:rFonts w:ascii="Arial" w:hAnsi="Arial" w:cs="Arial"/>
          <w:sz w:val="20"/>
          <w:szCs w:val="20"/>
        </w:rPr>
        <w:t>Hbs</w:t>
      </w:r>
      <w:proofErr w:type="spellEnd"/>
      <w:r>
        <w:rPr>
          <w:rFonts w:ascii="Arial" w:hAnsi="Arial" w:cs="Arial"/>
          <w:sz w:val="20"/>
          <w:szCs w:val="20"/>
        </w:rPr>
        <w:t xml:space="preserve"> SD </w:t>
      </w:r>
      <w:proofErr w:type="spellStart"/>
      <w:r>
        <w:rPr>
          <w:rFonts w:ascii="Arial" w:hAnsi="Arial" w:cs="Arial"/>
          <w:sz w:val="20"/>
          <w:szCs w:val="20"/>
        </w:rPr>
        <w:t>bioline</w:t>
      </w:r>
      <w:proofErr w:type="spellEnd"/>
    </w:p>
    <w:p w14:paraId="3B378026" w14:textId="77777777" w:rsidR="00CC05E4" w:rsidRPr="00DB57A9" w:rsidRDefault="00206A7C" w:rsidP="0035641E">
      <w:pPr>
        <w:spacing w:after="0" w:line="240" w:lineRule="auto"/>
        <w:rPr>
          <w:rFonts w:ascii="Arial" w:hAnsi="Arial" w:cs="Arial"/>
          <w:sz w:val="20"/>
          <w:szCs w:val="20"/>
        </w:rPr>
      </w:pPr>
      <w:r>
        <w:rPr>
          <w:rFonts w:ascii="Arial" w:hAnsi="Arial" w:cs="Arial"/>
          <w:sz w:val="20"/>
          <w:szCs w:val="20"/>
        </w:rPr>
        <w:t xml:space="preserve">Syphilis VIH duo SD </w:t>
      </w:r>
      <w:proofErr w:type="spellStart"/>
      <w:r>
        <w:rPr>
          <w:rFonts w:ascii="Arial" w:hAnsi="Arial" w:cs="Arial"/>
          <w:sz w:val="20"/>
          <w:szCs w:val="20"/>
        </w:rPr>
        <w:t>bioline</w:t>
      </w:r>
      <w:proofErr w:type="spellEnd"/>
      <w:r>
        <w:rPr>
          <w:rFonts w:ascii="Arial" w:hAnsi="Arial" w:cs="Arial"/>
          <w:sz w:val="20"/>
          <w:szCs w:val="20"/>
        </w:rPr>
        <w:t xml:space="preserve"> (</w:t>
      </w:r>
      <w:r w:rsidR="00CC05E4">
        <w:rPr>
          <w:rFonts w:ascii="Arial" w:hAnsi="Arial" w:cs="Arial"/>
          <w:sz w:val="20"/>
          <w:szCs w:val="20"/>
        </w:rPr>
        <w:t>pour les centres de santé)</w:t>
      </w:r>
    </w:p>
    <w:p w14:paraId="5B3BF8AF" w14:textId="77777777" w:rsidR="0035641E" w:rsidRPr="00DB57A9" w:rsidRDefault="00432867" w:rsidP="00EA116D">
      <w:pPr>
        <w:spacing w:after="0" w:line="240" w:lineRule="auto"/>
        <w:rPr>
          <w:rFonts w:ascii="Arial" w:hAnsi="Arial" w:cs="Arial"/>
          <w:sz w:val="20"/>
          <w:szCs w:val="20"/>
        </w:rPr>
      </w:pPr>
      <w:r>
        <w:rPr>
          <w:rFonts w:ascii="Arial" w:hAnsi="Arial" w:cs="Arial"/>
          <w:sz w:val="20"/>
          <w:szCs w:val="20"/>
        </w:rPr>
        <w:t>ZN à chaud (</w:t>
      </w:r>
      <w:r w:rsidR="0035641E" w:rsidRPr="00DB57A9">
        <w:rPr>
          <w:rFonts w:ascii="Arial" w:hAnsi="Arial" w:cs="Arial"/>
          <w:sz w:val="20"/>
          <w:szCs w:val="20"/>
        </w:rPr>
        <w:t>BK)</w:t>
      </w:r>
    </w:p>
    <w:p w14:paraId="26C04B56" w14:textId="77777777" w:rsidR="0035641E" w:rsidRPr="00DB57A9" w:rsidRDefault="0035641E" w:rsidP="00EA116D">
      <w:pPr>
        <w:spacing w:after="0" w:line="240" w:lineRule="auto"/>
        <w:rPr>
          <w:rFonts w:ascii="Arial" w:hAnsi="Arial" w:cs="Arial"/>
          <w:sz w:val="20"/>
          <w:szCs w:val="20"/>
        </w:rPr>
      </w:pPr>
      <w:r w:rsidRPr="00DB57A9">
        <w:rPr>
          <w:rFonts w:ascii="Arial" w:hAnsi="Arial" w:cs="Arial"/>
          <w:sz w:val="20"/>
          <w:szCs w:val="20"/>
        </w:rPr>
        <w:t>Présence de</w:t>
      </w:r>
      <w:r w:rsidR="00D10E5F">
        <w:rPr>
          <w:rFonts w:ascii="Arial" w:hAnsi="Arial" w:cs="Arial"/>
          <w:sz w:val="20"/>
          <w:szCs w:val="20"/>
        </w:rPr>
        <w:t xml:space="preserve"> </w:t>
      </w:r>
      <w:r w:rsidR="008C1AE5">
        <w:rPr>
          <w:rFonts w:ascii="Arial" w:hAnsi="Arial" w:cs="Arial"/>
          <w:sz w:val="20"/>
          <w:szCs w:val="20"/>
        </w:rPr>
        <w:t>colorants Giemsa et G</w:t>
      </w:r>
      <w:r w:rsidRPr="00DB57A9">
        <w:rPr>
          <w:rFonts w:ascii="Arial" w:hAnsi="Arial" w:cs="Arial"/>
          <w:sz w:val="20"/>
          <w:szCs w:val="20"/>
        </w:rPr>
        <w:t>ram, peu utilisés</w:t>
      </w:r>
    </w:p>
    <w:p w14:paraId="3A16DC16" w14:textId="77777777" w:rsidR="0035641E" w:rsidRPr="00DB57A9" w:rsidRDefault="0035641E" w:rsidP="00EA116D">
      <w:pPr>
        <w:spacing w:after="0" w:line="240" w:lineRule="auto"/>
        <w:rPr>
          <w:rFonts w:ascii="Arial" w:hAnsi="Arial" w:cs="Arial"/>
          <w:sz w:val="20"/>
          <w:szCs w:val="20"/>
        </w:rPr>
      </w:pPr>
      <w:r w:rsidRPr="00DB57A9">
        <w:rPr>
          <w:rFonts w:ascii="Arial" w:hAnsi="Arial" w:cs="Arial"/>
          <w:sz w:val="20"/>
          <w:szCs w:val="20"/>
        </w:rPr>
        <w:t>NFS</w:t>
      </w:r>
    </w:p>
    <w:p w14:paraId="1A061A87" w14:textId="77777777" w:rsidR="004D683E" w:rsidRPr="00DB57A9" w:rsidRDefault="004D683E" w:rsidP="00EA116D">
      <w:pPr>
        <w:spacing w:after="0" w:line="240" w:lineRule="auto"/>
        <w:rPr>
          <w:rFonts w:ascii="Arial" w:hAnsi="Arial" w:cs="Arial"/>
          <w:sz w:val="20"/>
          <w:szCs w:val="20"/>
        </w:rPr>
      </w:pPr>
      <w:r w:rsidRPr="00DB57A9">
        <w:rPr>
          <w:rFonts w:ascii="Arial" w:hAnsi="Arial" w:cs="Arial"/>
          <w:sz w:val="20"/>
          <w:szCs w:val="20"/>
        </w:rPr>
        <w:t>Paludisme (IC</w:t>
      </w:r>
      <w:r w:rsidR="00D10E5F">
        <w:rPr>
          <w:rFonts w:ascii="Arial" w:hAnsi="Arial" w:cs="Arial"/>
          <w:sz w:val="20"/>
          <w:szCs w:val="20"/>
        </w:rPr>
        <w:t xml:space="preserve"> SD </w:t>
      </w:r>
      <w:proofErr w:type="spellStart"/>
      <w:r w:rsidR="00D10E5F">
        <w:rPr>
          <w:rFonts w:ascii="Arial" w:hAnsi="Arial" w:cs="Arial"/>
          <w:sz w:val="20"/>
          <w:szCs w:val="20"/>
        </w:rPr>
        <w:t>bioline</w:t>
      </w:r>
      <w:proofErr w:type="spellEnd"/>
      <w:r w:rsidRPr="00DB57A9">
        <w:rPr>
          <w:rFonts w:ascii="Arial" w:hAnsi="Arial" w:cs="Arial"/>
          <w:sz w:val="20"/>
          <w:szCs w:val="20"/>
        </w:rPr>
        <w:t xml:space="preserve">) </w:t>
      </w:r>
      <w:proofErr w:type="gramStart"/>
      <w:r w:rsidRPr="00DB57A9">
        <w:rPr>
          <w:rFonts w:ascii="Arial" w:hAnsi="Arial" w:cs="Arial"/>
          <w:sz w:val="20"/>
          <w:szCs w:val="20"/>
        </w:rPr>
        <w:t>et  frottis</w:t>
      </w:r>
      <w:proofErr w:type="gramEnd"/>
      <w:r w:rsidRPr="00DB57A9">
        <w:rPr>
          <w:rFonts w:ascii="Arial" w:hAnsi="Arial" w:cs="Arial"/>
          <w:sz w:val="20"/>
          <w:szCs w:val="20"/>
        </w:rPr>
        <w:t xml:space="preserve"> </w:t>
      </w:r>
    </w:p>
    <w:p w14:paraId="77345B0C" w14:textId="77777777" w:rsidR="003752F7" w:rsidRPr="00DB57A9" w:rsidRDefault="003752F7" w:rsidP="00EA116D">
      <w:pPr>
        <w:spacing w:after="0" w:line="240" w:lineRule="auto"/>
        <w:rPr>
          <w:rFonts w:ascii="Arial" w:hAnsi="Arial" w:cs="Arial"/>
          <w:sz w:val="20"/>
          <w:szCs w:val="20"/>
        </w:rPr>
      </w:pPr>
      <w:r w:rsidRPr="00DB57A9">
        <w:rPr>
          <w:rFonts w:ascii="Arial" w:hAnsi="Arial" w:cs="Arial"/>
          <w:sz w:val="20"/>
          <w:szCs w:val="20"/>
        </w:rPr>
        <w:t xml:space="preserve">Bandelettes urinaires </w:t>
      </w:r>
      <w:r w:rsidR="00432867" w:rsidRPr="00DB57A9">
        <w:rPr>
          <w:rFonts w:ascii="Arial" w:hAnsi="Arial" w:cs="Arial"/>
          <w:sz w:val="20"/>
          <w:szCs w:val="20"/>
        </w:rPr>
        <w:t>(Protéines</w:t>
      </w:r>
      <w:r w:rsidRPr="00DB57A9">
        <w:rPr>
          <w:rFonts w:ascii="Arial" w:hAnsi="Arial" w:cs="Arial"/>
          <w:sz w:val="20"/>
          <w:szCs w:val="20"/>
        </w:rPr>
        <w:t>, glucose)</w:t>
      </w:r>
    </w:p>
    <w:p w14:paraId="2E95C96E" w14:textId="77777777" w:rsidR="0035641E" w:rsidRPr="00DB57A9" w:rsidRDefault="0035641E" w:rsidP="00EA116D">
      <w:pPr>
        <w:spacing w:after="0" w:line="240" w:lineRule="auto"/>
        <w:rPr>
          <w:rFonts w:ascii="Arial" w:hAnsi="Arial" w:cs="Arial"/>
          <w:sz w:val="20"/>
          <w:szCs w:val="20"/>
        </w:rPr>
      </w:pPr>
      <w:r w:rsidRPr="00DB57A9">
        <w:rPr>
          <w:rFonts w:ascii="Arial" w:hAnsi="Arial" w:cs="Arial"/>
          <w:sz w:val="20"/>
          <w:szCs w:val="20"/>
        </w:rPr>
        <w:t xml:space="preserve">Urée, </w:t>
      </w:r>
      <w:proofErr w:type="spellStart"/>
      <w:r w:rsidRPr="00DB57A9">
        <w:rPr>
          <w:rFonts w:ascii="Arial" w:hAnsi="Arial" w:cs="Arial"/>
          <w:sz w:val="20"/>
          <w:szCs w:val="20"/>
        </w:rPr>
        <w:t>créat</w:t>
      </w:r>
      <w:proofErr w:type="spellEnd"/>
      <w:r w:rsidR="00481E78">
        <w:rPr>
          <w:rFonts w:ascii="Arial" w:hAnsi="Arial" w:cs="Arial"/>
          <w:sz w:val="20"/>
          <w:szCs w:val="20"/>
        </w:rPr>
        <w:t xml:space="preserve">, TGO TGP, </w:t>
      </w:r>
      <w:r w:rsidR="0027501D">
        <w:rPr>
          <w:rFonts w:ascii="Arial" w:hAnsi="Arial" w:cs="Arial"/>
          <w:sz w:val="20"/>
          <w:szCs w:val="20"/>
        </w:rPr>
        <w:t xml:space="preserve">GGT bilirubine, </w:t>
      </w:r>
      <w:proofErr w:type="spellStart"/>
      <w:r w:rsidR="0027501D">
        <w:rPr>
          <w:rFonts w:ascii="Arial" w:hAnsi="Arial" w:cs="Arial"/>
          <w:sz w:val="20"/>
          <w:szCs w:val="20"/>
        </w:rPr>
        <w:t>ac</w:t>
      </w:r>
      <w:proofErr w:type="spellEnd"/>
      <w:r w:rsidR="0027501D">
        <w:rPr>
          <w:rFonts w:ascii="Arial" w:hAnsi="Arial" w:cs="Arial"/>
          <w:sz w:val="20"/>
          <w:szCs w:val="20"/>
        </w:rPr>
        <w:t xml:space="preserve"> urique, </w:t>
      </w:r>
      <w:proofErr w:type="spellStart"/>
      <w:r w:rsidR="0027501D">
        <w:rPr>
          <w:rFonts w:ascii="Arial" w:hAnsi="Arial" w:cs="Arial"/>
          <w:sz w:val="20"/>
          <w:szCs w:val="20"/>
        </w:rPr>
        <w:t>Chol</w:t>
      </w:r>
      <w:proofErr w:type="spellEnd"/>
      <w:r w:rsidR="0027501D">
        <w:rPr>
          <w:rFonts w:ascii="Arial" w:hAnsi="Arial" w:cs="Arial"/>
          <w:sz w:val="20"/>
          <w:szCs w:val="20"/>
        </w:rPr>
        <w:t>, TG</w:t>
      </w:r>
    </w:p>
    <w:p w14:paraId="435D545B" w14:textId="77777777" w:rsidR="004D683E" w:rsidRPr="00DB57A9" w:rsidRDefault="004D683E" w:rsidP="00EA116D">
      <w:pPr>
        <w:spacing w:after="0" w:line="240" w:lineRule="auto"/>
        <w:rPr>
          <w:rFonts w:ascii="Arial" w:hAnsi="Arial" w:cs="Arial"/>
          <w:sz w:val="20"/>
          <w:szCs w:val="20"/>
        </w:rPr>
      </w:pPr>
      <w:r w:rsidRPr="00DB57A9">
        <w:rPr>
          <w:rFonts w:ascii="Arial" w:hAnsi="Arial" w:cs="Arial"/>
          <w:sz w:val="20"/>
          <w:szCs w:val="20"/>
        </w:rPr>
        <w:t>HbA1C</w:t>
      </w:r>
    </w:p>
    <w:p w14:paraId="6E7A0744" w14:textId="77777777" w:rsidR="00EA116D" w:rsidRDefault="00DA67DB" w:rsidP="00EA116D">
      <w:pPr>
        <w:spacing w:after="0" w:line="240" w:lineRule="auto"/>
        <w:rPr>
          <w:rFonts w:ascii="Arial" w:hAnsi="Arial" w:cs="Arial"/>
          <w:sz w:val="20"/>
          <w:szCs w:val="20"/>
        </w:rPr>
      </w:pPr>
      <w:r w:rsidRPr="000F2310">
        <w:rPr>
          <w:rFonts w:ascii="Arial" w:hAnsi="Arial" w:cs="Arial"/>
          <w:b/>
          <w:noProof/>
          <w:sz w:val="20"/>
          <w:szCs w:val="20"/>
          <w:u w:val="single"/>
          <w:lang w:eastAsia="fr-FR"/>
        </w:rPr>
        <w:drawing>
          <wp:anchor distT="0" distB="0" distL="114300" distR="114300" simplePos="0" relativeHeight="251719680" behindDoc="0" locked="0" layoutInCell="1" allowOverlap="1" wp14:anchorId="3F183ECB" wp14:editId="202DB64F">
            <wp:simplePos x="0" y="0"/>
            <wp:positionH relativeFrom="column">
              <wp:posOffset>-23495</wp:posOffset>
            </wp:positionH>
            <wp:positionV relativeFrom="paragraph">
              <wp:posOffset>164465</wp:posOffset>
            </wp:positionV>
            <wp:extent cx="5820626" cy="2828925"/>
            <wp:effectExtent l="0" t="0" r="8890" b="0"/>
            <wp:wrapNone/>
            <wp:docPr id="87" name="Image 87" descr="\\callisto\Data\Services\Laboratoires Hygiène Dépot\Cadres et Médecins\Medecins\Blanc\FMC Perso VB\BSF\cambodge\BSF PDM Cambodge janv 2020\Camera\Preah Net preah\20200123_094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allisto\Data\Services\Laboratoires Hygiène Dépot\Cadres et Médecins\Medecins\Blanc\FMC Perso VB\BSF\cambodge\BSF PDM Cambodge janv 2020\Camera\Preah Net preah\20200123_09494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31578" cy="28342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759E3C" w14:textId="77777777" w:rsidR="000F2310" w:rsidRDefault="000F2310" w:rsidP="00EA116D">
      <w:pPr>
        <w:spacing w:after="0" w:line="240" w:lineRule="auto"/>
        <w:rPr>
          <w:rFonts w:ascii="Arial" w:hAnsi="Arial" w:cs="Arial"/>
          <w:b/>
          <w:sz w:val="20"/>
          <w:szCs w:val="20"/>
          <w:u w:val="single"/>
        </w:rPr>
      </w:pPr>
    </w:p>
    <w:p w14:paraId="6D44383D" w14:textId="77777777" w:rsidR="000F2310" w:rsidRDefault="000F2310" w:rsidP="00EA116D">
      <w:pPr>
        <w:spacing w:after="0" w:line="240" w:lineRule="auto"/>
        <w:rPr>
          <w:rFonts w:ascii="Arial" w:hAnsi="Arial" w:cs="Arial"/>
          <w:b/>
          <w:sz w:val="20"/>
          <w:szCs w:val="20"/>
          <w:u w:val="single"/>
        </w:rPr>
      </w:pPr>
    </w:p>
    <w:p w14:paraId="6D2E7132" w14:textId="77777777" w:rsidR="000F2310" w:rsidRDefault="000F2310" w:rsidP="00EA116D">
      <w:pPr>
        <w:spacing w:after="0" w:line="240" w:lineRule="auto"/>
        <w:rPr>
          <w:rFonts w:ascii="Arial" w:hAnsi="Arial" w:cs="Arial"/>
          <w:b/>
          <w:sz w:val="20"/>
          <w:szCs w:val="20"/>
          <w:u w:val="single"/>
        </w:rPr>
      </w:pPr>
    </w:p>
    <w:p w14:paraId="29B980E1" w14:textId="77777777" w:rsidR="000F2310" w:rsidRDefault="000F2310" w:rsidP="00EA116D">
      <w:pPr>
        <w:spacing w:after="0" w:line="240" w:lineRule="auto"/>
        <w:rPr>
          <w:rFonts w:ascii="Arial" w:hAnsi="Arial" w:cs="Arial"/>
          <w:b/>
          <w:sz w:val="20"/>
          <w:szCs w:val="20"/>
          <w:u w:val="single"/>
        </w:rPr>
      </w:pPr>
    </w:p>
    <w:p w14:paraId="4C91F900" w14:textId="77777777" w:rsidR="00DA67DB" w:rsidRDefault="00DA67DB" w:rsidP="00EA116D">
      <w:pPr>
        <w:spacing w:after="0" w:line="240" w:lineRule="auto"/>
        <w:rPr>
          <w:rFonts w:ascii="Arial" w:hAnsi="Arial" w:cs="Arial"/>
          <w:b/>
          <w:sz w:val="20"/>
          <w:szCs w:val="20"/>
          <w:u w:val="single"/>
        </w:rPr>
      </w:pPr>
    </w:p>
    <w:p w14:paraId="170A56DC" w14:textId="77777777" w:rsidR="00DA67DB" w:rsidRDefault="00DA67DB" w:rsidP="00EA116D">
      <w:pPr>
        <w:spacing w:after="0" w:line="240" w:lineRule="auto"/>
        <w:rPr>
          <w:rFonts w:ascii="Arial" w:hAnsi="Arial" w:cs="Arial"/>
          <w:b/>
          <w:sz w:val="20"/>
          <w:szCs w:val="20"/>
          <w:u w:val="single"/>
        </w:rPr>
      </w:pPr>
    </w:p>
    <w:p w14:paraId="02B2F1F2" w14:textId="77777777" w:rsidR="00DA67DB" w:rsidRDefault="00DA67DB" w:rsidP="00EA116D">
      <w:pPr>
        <w:spacing w:after="0" w:line="240" w:lineRule="auto"/>
        <w:rPr>
          <w:rFonts w:ascii="Arial" w:hAnsi="Arial" w:cs="Arial"/>
          <w:b/>
          <w:sz w:val="20"/>
          <w:szCs w:val="20"/>
          <w:u w:val="single"/>
        </w:rPr>
      </w:pPr>
    </w:p>
    <w:p w14:paraId="25F870FC" w14:textId="77777777" w:rsidR="00DA67DB" w:rsidRDefault="00DA67DB" w:rsidP="00EA116D">
      <w:pPr>
        <w:spacing w:after="0" w:line="240" w:lineRule="auto"/>
        <w:rPr>
          <w:rFonts w:ascii="Arial" w:hAnsi="Arial" w:cs="Arial"/>
          <w:b/>
          <w:sz w:val="20"/>
          <w:szCs w:val="20"/>
          <w:u w:val="single"/>
        </w:rPr>
      </w:pPr>
    </w:p>
    <w:p w14:paraId="4713437F" w14:textId="77777777" w:rsidR="00DA67DB" w:rsidRDefault="00DA67DB" w:rsidP="00EA116D">
      <w:pPr>
        <w:spacing w:after="0" w:line="240" w:lineRule="auto"/>
        <w:rPr>
          <w:rFonts w:ascii="Arial" w:hAnsi="Arial" w:cs="Arial"/>
          <w:b/>
          <w:sz w:val="20"/>
          <w:szCs w:val="20"/>
          <w:u w:val="single"/>
        </w:rPr>
      </w:pPr>
    </w:p>
    <w:p w14:paraId="491148B6" w14:textId="77777777" w:rsidR="00DA67DB" w:rsidRDefault="00DA67DB" w:rsidP="00EA116D">
      <w:pPr>
        <w:spacing w:after="0" w:line="240" w:lineRule="auto"/>
        <w:rPr>
          <w:rFonts w:ascii="Arial" w:hAnsi="Arial" w:cs="Arial"/>
          <w:b/>
          <w:sz w:val="20"/>
          <w:szCs w:val="20"/>
          <w:u w:val="single"/>
        </w:rPr>
      </w:pPr>
    </w:p>
    <w:p w14:paraId="371F4556" w14:textId="77777777" w:rsidR="00DA67DB" w:rsidRDefault="00DA67DB" w:rsidP="00EA116D">
      <w:pPr>
        <w:spacing w:after="0" w:line="240" w:lineRule="auto"/>
        <w:rPr>
          <w:rFonts w:ascii="Arial" w:hAnsi="Arial" w:cs="Arial"/>
          <w:b/>
          <w:sz w:val="20"/>
          <w:szCs w:val="20"/>
          <w:u w:val="single"/>
        </w:rPr>
      </w:pPr>
    </w:p>
    <w:p w14:paraId="45B3B834" w14:textId="77777777" w:rsidR="00DA67DB" w:rsidRDefault="00DA67DB" w:rsidP="00EA116D">
      <w:pPr>
        <w:spacing w:after="0" w:line="240" w:lineRule="auto"/>
        <w:rPr>
          <w:rFonts w:ascii="Arial" w:hAnsi="Arial" w:cs="Arial"/>
          <w:b/>
          <w:sz w:val="20"/>
          <w:szCs w:val="20"/>
          <w:u w:val="single"/>
        </w:rPr>
      </w:pPr>
    </w:p>
    <w:p w14:paraId="1AAE7311" w14:textId="77777777" w:rsidR="00DA67DB" w:rsidRDefault="00DA67DB" w:rsidP="00EA116D">
      <w:pPr>
        <w:spacing w:after="0" w:line="240" w:lineRule="auto"/>
        <w:rPr>
          <w:rFonts w:ascii="Arial" w:hAnsi="Arial" w:cs="Arial"/>
          <w:b/>
          <w:sz w:val="20"/>
          <w:szCs w:val="20"/>
          <w:u w:val="single"/>
        </w:rPr>
      </w:pPr>
    </w:p>
    <w:p w14:paraId="3181144A" w14:textId="77777777" w:rsidR="00DA67DB" w:rsidRDefault="00DA67DB" w:rsidP="00EA116D">
      <w:pPr>
        <w:spacing w:after="0" w:line="240" w:lineRule="auto"/>
        <w:rPr>
          <w:rFonts w:ascii="Arial" w:hAnsi="Arial" w:cs="Arial"/>
          <w:b/>
          <w:sz w:val="20"/>
          <w:szCs w:val="20"/>
          <w:u w:val="single"/>
        </w:rPr>
      </w:pPr>
    </w:p>
    <w:p w14:paraId="3FF42ECE" w14:textId="77777777" w:rsidR="00DA67DB" w:rsidRDefault="00DA67DB" w:rsidP="00EA116D">
      <w:pPr>
        <w:spacing w:after="0" w:line="240" w:lineRule="auto"/>
        <w:rPr>
          <w:rFonts w:ascii="Arial" w:hAnsi="Arial" w:cs="Arial"/>
          <w:b/>
          <w:sz w:val="20"/>
          <w:szCs w:val="20"/>
          <w:u w:val="single"/>
        </w:rPr>
      </w:pPr>
    </w:p>
    <w:p w14:paraId="15B45919" w14:textId="77777777" w:rsidR="00567D6A" w:rsidRPr="00567D6A" w:rsidRDefault="00EA116D" w:rsidP="00EA116D">
      <w:pPr>
        <w:spacing w:after="0" w:line="240" w:lineRule="auto"/>
        <w:rPr>
          <w:rFonts w:ascii="Arial" w:hAnsi="Arial" w:cs="Arial"/>
          <w:b/>
          <w:sz w:val="20"/>
          <w:szCs w:val="20"/>
          <w:u w:val="single"/>
        </w:rPr>
      </w:pPr>
      <w:r w:rsidRPr="00567D6A">
        <w:rPr>
          <w:rFonts w:ascii="Arial" w:hAnsi="Arial" w:cs="Arial"/>
          <w:b/>
          <w:sz w:val="20"/>
          <w:szCs w:val="20"/>
          <w:u w:val="single"/>
        </w:rPr>
        <w:lastRenderedPageBreak/>
        <w:t>Fonctionnement</w:t>
      </w:r>
    </w:p>
    <w:p w14:paraId="42CAD9C4" w14:textId="77777777" w:rsidR="00567D6A" w:rsidRDefault="00567D6A" w:rsidP="00EA116D">
      <w:pPr>
        <w:spacing w:after="0" w:line="240" w:lineRule="auto"/>
        <w:rPr>
          <w:rFonts w:ascii="Arial" w:hAnsi="Arial" w:cs="Arial"/>
          <w:b/>
          <w:sz w:val="20"/>
          <w:szCs w:val="20"/>
        </w:rPr>
      </w:pPr>
    </w:p>
    <w:p w14:paraId="7B110B31" w14:textId="77777777" w:rsidR="003752F7" w:rsidRPr="00567D6A" w:rsidRDefault="004D683E" w:rsidP="007E026B">
      <w:pPr>
        <w:spacing w:after="0" w:line="240" w:lineRule="auto"/>
        <w:jc w:val="both"/>
        <w:rPr>
          <w:rFonts w:ascii="Arial" w:hAnsi="Arial" w:cs="Arial"/>
          <w:b/>
          <w:sz w:val="20"/>
          <w:szCs w:val="20"/>
        </w:rPr>
      </w:pPr>
      <w:r>
        <w:rPr>
          <w:rFonts w:ascii="Arial" w:hAnsi="Arial" w:cs="Arial"/>
          <w:sz w:val="20"/>
          <w:szCs w:val="20"/>
        </w:rPr>
        <w:t xml:space="preserve">Le Laboratoire </w:t>
      </w:r>
      <w:r w:rsidR="00567D6A">
        <w:rPr>
          <w:rFonts w:ascii="Arial" w:hAnsi="Arial" w:cs="Arial"/>
          <w:sz w:val="20"/>
          <w:szCs w:val="20"/>
        </w:rPr>
        <w:t>réaliserait</w:t>
      </w:r>
      <w:r>
        <w:rPr>
          <w:rFonts w:ascii="Arial" w:hAnsi="Arial" w:cs="Arial"/>
          <w:sz w:val="20"/>
          <w:szCs w:val="20"/>
        </w:rPr>
        <w:t xml:space="preserve"> environ 70 examens</w:t>
      </w:r>
      <w:r w:rsidRPr="003752F7">
        <w:rPr>
          <w:rFonts w:ascii="Arial" w:hAnsi="Arial" w:cs="Arial"/>
          <w:sz w:val="20"/>
          <w:szCs w:val="20"/>
        </w:rPr>
        <w:t>/jour</w:t>
      </w:r>
      <w:r>
        <w:rPr>
          <w:rFonts w:ascii="Arial" w:hAnsi="Arial" w:cs="Arial"/>
          <w:sz w:val="20"/>
          <w:szCs w:val="20"/>
        </w:rPr>
        <w:t xml:space="preserve"> pour 30 patients</w:t>
      </w:r>
      <w:r w:rsidR="009272BA">
        <w:rPr>
          <w:rFonts w:ascii="Arial" w:hAnsi="Arial" w:cs="Arial"/>
          <w:sz w:val="20"/>
          <w:szCs w:val="20"/>
        </w:rPr>
        <w:t>, surtout des NFS et tests rapides VIH</w:t>
      </w:r>
      <w:r>
        <w:rPr>
          <w:rFonts w:ascii="Arial" w:hAnsi="Arial" w:cs="Arial"/>
          <w:sz w:val="20"/>
          <w:szCs w:val="20"/>
        </w:rPr>
        <w:t xml:space="preserve">. Lors </w:t>
      </w:r>
      <w:r w:rsidR="003752F7">
        <w:rPr>
          <w:rFonts w:ascii="Arial" w:hAnsi="Arial" w:cs="Arial"/>
          <w:sz w:val="20"/>
          <w:szCs w:val="20"/>
        </w:rPr>
        <w:t>de notre</w:t>
      </w:r>
      <w:r w:rsidR="008C1AE5">
        <w:rPr>
          <w:rFonts w:ascii="Arial" w:hAnsi="Arial" w:cs="Arial"/>
          <w:sz w:val="20"/>
          <w:szCs w:val="20"/>
        </w:rPr>
        <w:t xml:space="preserve"> séjour l’activité était d’une diz</w:t>
      </w:r>
      <w:r w:rsidR="003752F7">
        <w:rPr>
          <w:rFonts w:ascii="Arial" w:hAnsi="Arial" w:cs="Arial"/>
          <w:sz w:val="20"/>
          <w:szCs w:val="20"/>
        </w:rPr>
        <w:t xml:space="preserve">aine de dossiers/jour, avec une journée dédiée au suivi </w:t>
      </w:r>
      <w:r w:rsidR="00567D6A">
        <w:rPr>
          <w:rFonts w:ascii="Arial" w:hAnsi="Arial" w:cs="Arial"/>
          <w:sz w:val="20"/>
          <w:szCs w:val="20"/>
        </w:rPr>
        <w:t xml:space="preserve">des </w:t>
      </w:r>
      <w:r w:rsidR="00432867">
        <w:rPr>
          <w:rFonts w:ascii="Arial" w:hAnsi="Arial" w:cs="Arial"/>
          <w:sz w:val="20"/>
          <w:szCs w:val="20"/>
        </w:rPr>
        <w:t>patients</w:t>
      </w:r>
      <w:r w:rsidR="00567D6A">
        <w:rPr>
          <w:rFonts w:ascii="Arial" w:hAnsi="Arial" w:cs="Arial"/>
          <w:sz w:val="20"/>
          <w:szCs w:val="20"/>
        </w:rPr>
        <w:t xml:space="preserve"> VIH : </w:t>
      </w:r>
      <w:r>
        <w:rPr>
          <w:rFonts w:ascii="Arial" w:hAnsi="Arial" w:cs="Arial"/>
          <w:sz w:val="20"/>
          <w:szCs w:val="20"/>
        </w:rPr>
        <w:t>40</w:t>
      </w:r>
      <w:r w:rsidR="003752F7">
        <w:rPr>
          <w:rFonts w:ascii="Arial" w:hAnsi="Arial" w:cs="Arial"/>
          <w:sz w:val="20"/>
          <w:szCs w:val="20"/>
        </w:rPr>
        <w:t xml:space="preserve"> charges virales </w:t>
      </w:r>
      <w:proofErr w:type="gramStart"/>
      <w:r w:rsidR="003752F7">
        <w:rPr>
          <w:rFonts w:ascii="Arial" w:hAnsi="Arial" w:cs="Arial"/>
          <w:sz w:val="20"/>
          <w:szCs w:val="20"/>
        </w:rPr>
        <w:t>à  prétraiter</w:t>
      </w:r>
      <w:proofErr w:type="gramEnd"/>
      <w:r w:rsidR="003752F7">
        <w:rPr>
          <w:rFonts w:ascii="Arial" w:hAnsi="Arial" w:cs="Arial"/>
          <w:sz w:val="20"/>
          <w:szCs w:val="20"/>
        </w:rPr>
        <w:t xml:space="preserve"> avant envoi à Phnom Penh+ les bilans faits sur place </w:t>
      </w:r>
      <w:r w:rsidR="00432867">
        <w:rPr>
          <w:rFonts w:ascii="Arial" w:hAnsi="Arial" w:cs="Arial"/>
          <w:sz w:val="20"/>
          <w:szCs w:val="20"/>
        </w:rPr>
        <w:t>(la</w:t>
      </w:r>
      <w:r w:rsidR="003752F7">
        <w:rPr>
          <w:rFonts w:ascii="Arial" w:hAnsi="Arial" w:cs="Arial"/>
          <w:sz w:val="20"/>
          <w:szCs w:val="20"/>
        </w:rPr>
        <w:t xml:space="preserve"> sérologie VIH est </w:t>
      </w:r>
      <w:r w:rsidR="00432867">
        <w:rPr>
          <w:rFonts w:ascii="Arial" w:hAnsi="Arial" w:cs="Arial"/>
          <w:sz w:val="20"/>
          <w:szCs w:val="20"/>
        </w:rPr>
        <w:t>contrôlée</w:t>
      </w:r>
      <w:r w:rsidR="003752F7">
        <w:rPr>
          <w:rFonts w:ascii="Arial" w:hAnsi="Arial" w:cs="Arial"/>
          <w:sz w:val="20"/>
          <w:szCs w:val="20"/>
        </w:rPr>
        <w:t xml:space="preserve"> à chaque passage  afin d’éviter des problèmes d’usurpation d’identité</w:t>
      </w:r>
      <w:r w:rsidR="00567D6A">
        <w:rPr>
          <w:rFonts w:ascii="Arial" w:hAnsi="Arial" w:cs="Arial"/>
          <w:sz w:val="20"/>
          <w:szCs w:val="20"/>
        </w:rPr>
        <w:t>)</w:t>
      </w:r>
      <w:r w:rsidR="003752F7">
        <w:rPr>
          <w:rFonts w:ascii="Arial" w:hAnsi="Arial" w:cs="Arial"/>
          <w:sz w:val="20"/>
          <w:szCs w:val="20"/>
        </w:rPr>
        <w:t>.</w:t>
      </w:r>
    </w:p>
    <w:p w14:paraId="57E75295" w14:textId="77777777" w:rsidR="00567D6A" w:rsidRDefault="00567D6A" w:rsidP="007E026B">
      <w:pPr>
        <w:spacing w:after="0" w:line="240" w:lineRule="auto"/>
        <w:jc w:val="both"/>
        <w:rPr>
          <w:rFonts w:ascii="Arial" w:hAnsi="Arial" w:cs="Arial"/>
          <w:sz w:val="20"/>
          <w:szCs w:val="20"/>
        </w:rPr>
      </w:pPr>
    </w:p>
    <w:p w14:paraId="6057FAAA" w14:textId="77777777" w:rsidR="007E026B" w:rsidRDefault="007E026B" w:rsidP="007E026B">
      <w:pPr>
        <w:spacing w:after="0" w:line="240" w:lineRule="auto"/>
        <w:jc w:val="both"/>
        <w:rPr>
          <w:rFonts w:ascii="Arial" w:hAnsi="Arial" w:cs="Arial"/>
          <w:sz w:val="20"/>
          <w:szCs w:val="20"/>
        </w:rPr>
      </w:pPr>
      <w:r>
        <w:rPr>
          <w:rFonts w:ascii="Arial" w:hAnsi="Arial" w:cs="Arial"/>
          <w:sz w:val="20"/>
          <w:szCs w:val="20"/>
        </w:rPr>
        <w:t xml:space="preserve">Le </w:t>
      </w:r>
      <w:r w:rsidR="00432867">
        <w:rPr>
          <w:rFonts w:ascii="Arial" w:hAnsi="Arial" w:cs="Arial"/>
          <w:sz w:val="20"/>
          <w:szCs w:val="20"/>
        </w:rPr>
        <w:t>délai</w:t>
      </w:r>
      <w:r>
        <w:rPr>
          <w:rFonts w:ascii="Arial" w:hAnsi="Arial" w:cs="Arial"/>
          <w:sz w:val="20"/>
          <w:szCs w:val="20"/>
        </w:rPr>
        <w:t xml:space="preserve"> d’achemi</w:t>
      </w:r>
      <w:r w:rsidR="00DA67DB">
        <w:rPr>
          <w:rFonts w:ascii="Arial" w:hAnsi="Arial" w:cs="Arial"/>
          <w:sz w:val="20"/>
          <w:szCs w:val="20"/>
        </w:rPr>
        <w:t xml:space="preserve">nement des prélèvements au labo, </w:t>
      </w:r>
      <w:r>
        <w:rPr>
          <w:rFonts w:ascii="Arial" w:hAnsi="Arial" w:cs="Arial"/>
          <w:sz w:val="20"/>
          <w:szCs w:val="20"/>
        </w:rPr>
        <w:t xml:space="preserve">déposés sur le </w:t>
      </w:r>
      <w:r w:rsidR="00432867">
        <w:rPr>
          <w:rFonts w:ascii="Arial" w:hAnsi="Arial" w:cs="Arial"/>
          <w:sz w:val="20"/>
          <w:szCs w:val="20"/>
        </w:rPr>
        <w:t>comptoir</w:t>
      </w:r>
      <w:r>
        <w:rPr>
          <w:rFonts w:ascii="Arial" w:hAnsi="Arial" w:cs="Arial"/>
          <w:sz w:val="20"/>
          <w:szCs w:val="20"/>
        </w:rPr>
        <w:t xml:space="preserve"> extérieur</w:t>
      </w:r>
      <w:r w:rsidR="00DA67DB">
        <w:rPr>
          <w:rFonts w:ascii="Arial" w:hAnsi="Arial" w:cs="Arial"/>
          <w:sz w:val="20"/>
          <w:szCs w:val="20"/>
        </w:rPr>
        <w:t>,</w:t>
      </w:r>
      <w:r>
        <w:rPr>
          <w:rFonts w:ascii="Arial" w:hAnsi="Arial" w:cs="Arial"/>
          <w:sz w:val="20"/>
          <w:szCs w:val="20"/>
        </w:rPr>
        <w:t xml:space="preserve"> est néanmoins court, favorisé par les faibles distances entre les différents bâtiments. L’heure de </w:t>
      </w:r>
      <w:r w:rsidR="00432867">
        <w:rPr>
          <w:rFonts w:ascii="Arial" w:hAnsi="Arial" w:cs="Arial"/>
          <w:sz w:val="20"/>
          <w:szCs w:val="20"/>
        </w:rPr>
        <w:t>prélèvement</w:t>
      </w:r>
      <w:r>
        <w:rPr>
          <w:rFonts w:ascii="Arial" w:hAnsi="Arial" w:cs="Arial"/>
          <w:sz w:val="20"/>
          <w:szCs w:val="20"/>
        </w:rPr>
        <w:t xml:space="preserve"> et de rendu de </w:t>
      </w:r>
      <w:r w:rsidR="00432867">
        <w:rPr>
          <w:rFonts w:ascii="Arial" w:hAnsi="Arial" w:cs="Arial"/>
          <w:sz w:val="20"/>
          <w:szCs w:val="20"/>
        </w:rPr>
        <w:t>résultat</w:t>
      </w:r>
      <w:r>
        <w:rPr>
          <w:rFonts w:ascii="Arial" w:hAnsi="Arial" w:cs="Arial"/>
          <w:sz w:val="20"/>
          <w:szCs w:val="20"/>
        </w:rPr>
        <w:t xml:space="preserve"> sont présentes sur le CR</w:t>
      </w:r>
      <w:r w:rsidR="00DA67DB">
        <w:rPr>
          <w:rFonts w:ascii="Arial" w:hAnsi="Arial" w:cs="Arial"/>
          <w:sz w:val="20"/>
          <w:szCs w:val="20"/>
        </w:rPr>
        <w:t xml:space="preserve"> </w:t>
      </w:r>
      <w:r w:rsidR="00DA67DB" w:rsidRPr="00DA67DB">
        <w:rPr>
          <w:rFonts w:ascii="Arial" w:hAnsi="Arial" w:cs="Arial"/>
          <w:b/>
          <w:color w:val="2F5496" w:themeColor="accent1" w:themeShade="BF"/>
          <w:sz w:val="20"/>
          <w:szCs w:val="20"/>
        </w:rPr>
        <w:t>(photos)</w:t>
      </w:r>
    </w:p>
    <w:p w14:paraId="2A38321D" w14:textId="77777777" w:rsidR="00DA67DB" w:rsidRDefault="007E026B" w:rsidP="007E026B">
      <w:pPr>
        <w:spacing w:after="0" w:line="240" w:lineRule="auto"/>
        <w:jc w:val="both"/>
        <w:rPr>
          <w:rFonts w:ascii="Arial" w:hAnsi="Arial" w:cs="Arial"/>
          <w:sz w:val="20"/>
          <w:szCs w:val="20"/>
        </w:rPr>
      </w:pPr>
      <w:r>
        <w:rPr>
          <w:rFonts w:ascii="Arial" w:hAnsi="Arial" w:cs="Arial"/>
          <w:sz w:val="20"/>
          <w:szCs w:val="20"/>
        </w:rPr>
        <w:t xml:space="preserve">Il n’y pas d’étiquettes </w:t>
      </w:r>
      <w:proofErr w:type="gramStart"/>
      <w:r>
        <w:rPr>
          <w:rFonts w:ascii="Arial" w:hAnsi="Arial" w:cs="Arial"/>
          <w:sz w:val="20"/>
          <w:szCs w:val="20"/>
        </w:rPr>
        <w:t>patients</w:t>
      </w:r>
      <w:r w:rsidR="008C1AE5">
        <w:rPr>
          <w:rFonts w:ascii="Arial" w:hAnsi="Arial" w:cs="Arial"/>
          <w:sz w:val="20"/>
          <w:szCs w:val="20"/>
        </w:rPr>
        <w:t>:</w:t>
      </w:r>
      <w:proofErr w:type="gramEnd"/>
      <w:r w:rsidR="008C1AE5">
        <w:rPr>
          <w:rFonts w:ascii="Arial" w:hAnsi="Arial" w:cs="Arial"/>
          <w:sz w:val="20"/>
          <w:szCs w:val="20"/>
        </w:rPr>
        <w:t xml:space="preserve"> </w:t>
      </w:r>
      <w:r>
        <w:rPr>
          <w:rFonts w:ascii="Arial" w:hAnsi="Arial" w:cs="Arial"/>
          <w:sz w:val="20"/>
          <w:szCs w:val="20"/>
        </w:rPr>
        <w:t xml:space="preserve">les tubes, lames, cassettes </w:t>
      </w:r>
      <w:r w:rsidR="00DA67DB">
        <w:rPr>
          <w:rFonts w:ascii="Arial" w:hAnsi="Arial" w:cs="Arial"/>
          <w:sz w:val="20"/>
          <w:szCs w:val="20"/>
        </w:rPr>
        <w:t>d’IC sont  numérotées au feutre.</w:t>
      </w:r>
    </w:p>
    <w:p w14:paraId="48E73AA8" w14:textId="77777777" w:rsidR="00EA116D" w:rsidRDefault="008F1C61" w:rsidP="007E026B">
      <w:pPr>
        <w:spacing w:after="0" w:line="240" w:lineRule="auto"/>
        <w:jc w:val="both"/>
        <w:rPr>
          <w:rFonts w:ascii="Arial" w:hAnsi="Arial" w:cs="Arial"/>
          <w:sz w:val="20"/>
          <w:szCs w:val="20"/>
        </w:rPr>
      </w:pPr>
      <w:r>
        <w:rPr>
          <w:rFonts w:ascii="Arial" w:hAnsi="Arial" w:cs="Arial"/>
          <w:sz w:val="20"/>
          <w:szCs w:val="20"/>
        </w:rPr>
        <w:t>Les</w:t>
      </w:r>
      <w:r w:rsidR="007E026B">
        <w:rPr>
          <w:rFonts w:ascii="Arial" w:hAnsi="Arial" w:cs="Arial"/>
          <w:sz w:val="20"/>
          <w:szCs w:val="20"/>
        </w:rPr>
        <w:t xml:space="preserve"> </w:t>
      </w:r>
      <w:r w:rsidR="00432867">
        <w:rPr>
          <w:rFonts w:ascii="Arial" w:hAnsi="Arial" w:cs="Arial"/>
          <w:sz w:val="20"/>
          <w:szCs w:val="20"/>
        </w:rPr>
        <w:t>résultats</w:t>
      </w:r>
      <w:r w:rsidR="00EA116D">
        <w:rPr>
          <w:rFonts w:ascii="Arial" w:hAnsi="Arial" w:cs="Arial"/>
          <w:sz w:val="20"/>
          <w:szCs w:val="20"/>
        </w:rPr>
        <w:t xml:space="preserve"> </w:t>
      </w:r>
      <w:r w:rsidR="007E026B">
        <w:rPr>
          <w:rFonts w:ascii="Arial" w:hAnsi="Arial" w:cs="Arial"/>
          <w:sz w:val="20"/>
          <w:szCs w:val="20"/>
        </w:rPr>
        <w:t>des automates sont transmis (</w:t>
      </w:r>
      <w:r w:rsidR="00EA116D">
        <w:rPr>
          <w:rFonts w:ascii="Arial" w:hAnsi="Arial" w:cs="Arial"/>
          <w:sz w:val="20"/>
          <w:szCs w:val="20"/>
        </w:rPr>
        <w:t xml:space="preserve">Numération </w:t>
      </w:r>
      <w:r w:rsidR="00432867">
        <w:rPr>
          <w:rFonts w:ascii="Arial" w:hAnsi="Arial" w:cs="Arial"/>
          <w:sz w:val="20"/>
          <w:szCs w:val="20"/>
        </w:rPr>
        <w:t>uniquement)</w:t>
      </w:r>
      <w:r w:rsidR="003752F7">
        <w:rPr>
          <w:rFonts w:ascii="Arial" w:hAnsi="Arial" w:cs="Arial"/>
          <w:sz w:val="20"/>
          <w:szCs w:val="20"/>
        </w:rPr>
        <w:t xml:space="preserve"> ou saisis à la main (</w:t>
      </w:r>
      <w:r w:rsidR="00EA116D">
        <w:rPr>
          <w:rFonts w:ascii="Arial" w:hAnsi="Arial" w:cs="Arial"/>
          <w:sz w:val="20"/>
          <w:szCs w:val="20"/>
        </w:rPr>
        <w:t>identité</w:t>
      </w:r>
      <w:r w:rsidR="003752F7">
        <w:rPr>
          <w:rFonts w:ascii="Arial" w:hAnsi="Arial" w:cs="Arial"/>
          <w:sz w:val="20"/>
          <w:szCs w:val="20"/>
        </w:rPr>
        <w:t xml:space="preserve"> </w:t>
      </w:r>
      <w:r w:rsidR="00EA116D">
        <w:rPr>
          <w:rFonts w:ascii="Arial" w:hAnsi="Arial" w:cs="Arial"/>
          <w:sz w:val="20"/>
          <w:szCs w:val="20"/>
        </w:rPr>
        <w:t xml:space="preserve">patient, </w:t>
      </w:r>
      <w:r w:rsidR="003752F7">
        <w:rPr>
          <w:rFonts w:ascii="Arial" w:hAnsi="Arial" w:cs="Arial"/>
          <w:sz w:val="20"/>
          <w:szCs w:val="20"/>
        </w:rPr>
        <w:t>formule, biochimie,</w:t>
      </w:r>
      <w:r w:rsidR="00EA116D">
        <w:rPr>
          <w:rFonts w:ascii="Arial" w:hAnsi="Arial" w:cs="Arial"/>
          <w:sz w:val="20"/>
          <w:szCs w:val="20"/>
        </w:rPr>
        <w:t xml:space="preserve"> </w:t>
      </w:r>
      <w:r w:rsidR="00432867">
        <w:rPr>
          <w:rFonts w:ascii="Arial" w:hAnsi="Arial" w:cs="Arial"/>
          <w:sz w:val="20"/>
          <w:szCs w:val="20"/>
        </w:rPr>
        <w:t>sérologies</w:t>
      </w:r>
      <w:r w:rsidR="007E026B">
        <w:rPr>
          <w:rFonts w:ascii="Arial" w:hAnsi="Arial" w:cs="Arial"/>
          <w:sz w:val="20"/>
          <w:szCs w:val="20"/>
        </w:rPr>
        <w:t xml:space="preserve"> sans double vérification</w:t>
      </w:r>
      <w:r w:rsidR="00EA116D">
        <w:rPr>
          <w:rFonts w:ascii="Arial" w:hAnsi="Arial" w:cs="Arial"/>
          <w:sz w:val="20"/>
          <w:szCs w:val="20"/>
        </w:rPr>
        <w:t xml:space="preserve">) </w:t>
      </w:r>
      <w:r w:rsidR="003752F7">
        <w:rPr>
          <w:rFonts w:ascii="Arial" w:hAnsi="Arial" w:cs="Arial"/>
          <w:sz w:val="20"/>
          <w:szCs w:val="20"/>
        </w:rPr>
        <w:t>dans le SIL. Il existe de nombreuses cau</w:t>
      </w:r>
      <w:r w:rsidR="00EA116D">
        <w:rPr>
          <w:rFonts w:ascii="Arial" w:hAnsi="Arial" w:cs="Arial"/>
          <w:sz w:val="20"/>
          <w:szCs w:val="20"/>
        </w:rPr>
        <w:t>ses d’erreur de sais</w:t>
      </w:r>
      <w:r w:rsidR="003752F7">
        <w:rPr>
          <w:rFonts w:ascii="Arial" w:hAnsi="Arial" w:cs="Arial"/>
          <w:sz w:val="20"/>
          <w:szCs w:val="20"/>
        </w:rPr>
        <w:t>ie c</w:t>
      </w:r>
      <w:r w:rsidR="00EA116D">
        <w:rPr>
          <w:rFonts w:ascii="Arial" w:hAnsi="Arial" w:cs="Arial"/>
          <w:sz w:val="20"/>
          <w:szCs w:val="20"/>
        </w:rPr>
        <w:t>ompte t</w:t>
      </w:r>
      <w:r w:rsidR="007E026B">
        <w:rPr>
          <w:rFonts w:ascii="Arial" w:hAnsi="Arial" w:cs="Arial"/>
          <w:sz w:val="20"/>
          <w:szCs w:val="20"/>
        </w:rPr>
        <w:t>e</w:t>
      </w:r>
      <w:r w:rsidR="00EA116D">
        <w:rPr>
          <w:rFonts w:ascii="Arial" w:hAnsi="Arial" w:cs="Arial"/>
          <w:sz w:val="20"/>
          <w:szCs w:val="20"/>
        </w:rPr>
        <w:t>nu du ca</w:t>
      </w:r>
      <w:r w:rsidR="003752F7">
        <w:rPr>
          <w:rFonts w:ascii="Arial" w:hAnsi="Arial" w:cs="Arial"/>
          <w:sz w:val="20"/>
          <w:szCs w:val="20"/>
        </w:rPr>
        <w:t>r</w:t>
      </w:r>
      <w:r w:rsidR="00EA116D">
        <w:rPr>
          <w:rFonts w:ascii="Arial" w:hAnsi="Arial" w:cs="Arial"/>
          <w:sz w:val="20"/>
          <w:szCs w:val="20"/>
        </w:rPr>
        <w:t>actère manuel de celle-ci</w:t>
      </w:r>
      <w:r w:rsidR="003752F7">
        <w:rPr>
          <w:rFonts w:ascii="Arial" w:hAnsi="Arial" w:cs="Arial"/>
          <w:sz w:val="20"/>
          <w:szCs w:val="20"/>
        </w:rPr>
        <w:t>, des conditions ambiantes, de l’int</w:t>
      </w:r>
      <w:r w:rsidR="009272BA">
        <w:rPr>
          <w:rFonts w:ascii="Arial" w:hAnsi="Arial" w:cs="Arial"/>
          <w:sz w:val="20"/>
          <w:szCs w:val="20"/>
        </w:rPr>
        <w:t xml:space="preserve">erface peu optimale du SI, de l’absence de visu des </w:t>
      </w:r>
      <w:proofErr w:type="spellStart"/>
      <w:r w:rsidR="009272BA">
        <w:rPr>
          <w:rFonts w:ascii="Arial" w:hAnsi="Arial" w:cs="Arial"/>
          <w:sz w:val="20"/>
          <w:szCs w:val="20"/>
        </w:rPr>
        <w:t>ATCDs</w:t>
      </w:r>
      <w:proofErr w:type="spellEnd"/>
      <w:r w:rsidR="009272BA">
        <w:rPr>
          <w:rFonts w:ascii="Arial" w:hAnsi="Arial" w:cs="Arial"/>
          <w:sz w:val="20"/>
          <w:szCs w:val="20"/>
        </w:rPr>
        <w:t>, de l’absence de validation biologique</w:t>
      </w:r>
      <w:r w:rsidR="008C1AE5">
        <w:rPr>
          <w:rFonts w:ascii="Arial" w:hAnsi="Arial" w:cs="Arial"/>
          <w:sz w:val="20"/>
          <w:szCs w:val="20"/>
        </w:rPr>
        <w:t>.</w:t>
      </w:r>
    </w:p>
    <w:p w14:paraId="69C21ABE" w14:textId="77777777" w:rsidR="00EA116D" w:rsidRDefault="00EA116D" w:rsidP="007E026B">
      <w:pPr>
        <w:spacing w:after="0" w:line="240" w:lineRule="auto"/>
        <w:jc w:val="both"/>
        <w:rPr>
          <w:rFonts w:ascii="Arial" w:hAnsi="Arial" w:cs="Arial"/>
          <w:sz w:val="20"/>
          <w:szCs w:val="20"/>
        </w:rPr>
      </w:pPr>
      <w:r>
        <w:rPr>
          <w:rFonts w:ascii="Arial" w:hAnsi="Arial" w:cs="Arial"/>
          <w:sz w:val="20"/>
          <w:szCs w:val="20"/>
        </w:rPr>
        <w:t xml:space="preserve">Les </w:t>
      </w:r>
      <w:r w:rsidR="003752F7">
        <w:rPr>
          <w:rFonts w:ascii="Arial" w:hAnsi="Arial" w:cs="Arial"/>
          <w:sz w:val="20"/>
          <w:szCs w:val="20"/>
        </w:rPr>
        <w:t>ré</w:t>
      </w:r>
      <w:r>
        <w:rPr>
          <w:rFonts w:ascii="Arial" w:hAnsi="Arial" w:cs="Arial"/>
          <w:sz w:val="20"/>
          <w:szCs w:val="20"/>
        </w:rPr>
        <w:t>sulta</w:t>
      </w:r>
      <w:r w:rsidR="007E026B">
        <w:rPr>
          <w:rFonts w:ascii="Arial" w:hAnsi="Arial" w:cs="Arial"/>
          <w:sz w:val="20"/>
          <w:szCs w:val="20"/>
        </w:rPr>
        <w:t>t</w:t>
      </w:r>
      <w:r>
        <w:rPr>
          <w:rFonts w:ascii="Arial" w:hAnsi="Arial" w:cs="Arial"/>
          <w:sz w:val="20"/>
          <w:szCs w:val="20"/>
        </w:rPr>
        <w:t xml:space="preserve">s </w:t>
      </w:r>
      <w:r w:rsidR="003752F7">
        <w:rPr>
          <w:rFonts w:ascii="Arial" w:hAnsi="Arial" w:cs="Arial"/>
          <w:sz w:val="20"/>
          <w:szCs w:val="20"/>
        </w:rPr>
        <w:t>sont édit</w:t>
      </w:r>
      <w:r w:rsidR="008F1C61">
        <w:rPr>
          <w:rFonts w:ascii="Arial" w:hAnsi="Arial" w:cs="Arial"/>
          <w:sz w:val="20"/>
          <w:szCs w:val="20"/>
        </w:rPr>
        <w:t>é</w:t>
      </w:r>
      <w:r w:rsidR="003752F7">
        <w:rPr>
          <w:rFonts w:ascii="Arial" w:hAnsi="Arial" w:cs="Arial"/>
          <w:sz w:val="20"/>
          <w:szCs w:val="20"/>
        </w:rPr>
        <w:t>s via le SIL, disposé</w:t>
      </w:r>
      <w:r>
        <w:rPr>
          <w:rFonts w:ascii="Arial" w:hAnsi="Arial" w:cs="Arial"/>
          <w:sz w:val="20"/>
          <w:szCs w:val="20"/>
        </w:rPr>
        <w:t xml:space="preserve">s dans </w:t>
      </w:r>
      <w:r w:rsidR="00432867">
        <w:rPr>
          <w:rFonts w:ascii="Arial" w:hAnsi="Arial" w:cs="Arial"/>
          <w:sz w:val="20"/>
          <w:szCs w:val="20"/>
        </w:rPr>
        <w:t>des</w:t>
      </w:r>
      <w:r>
        <w:rPr>
          <w:rFonts w:ascii="Arial" w:hAnsi="Arial" w:cs="Arial"/>
          <w:sz w:val="20"/>
          <w:szCs w:val="20"/>
        </w:rPr>
        <w:t xml:space="preserve"> casiers</w:t>
      </w:r>
      <w:r w:rsidR="003752F7">
        <w:rPr>
          <w:rFonts w:ascii="Arial" w:hAnsi="Arial" w:cs="Arial"/>
          <w:sz w:val="20"/>
          <w:szCs w:val="20"/>
        </w:rPr>
        <w:t xml:space="preserve"> à l’</w:t>
      </w:r>
      <w:r w:rsidR="00432867">
        <w:rPr>
          <w:rFonts w:ascii="Arial" w:hAnsi="Arial" w:cs="Arial"/>
          <w:sz w:val="20"/>
          <w:szCs w:val="20"/>
        </w:rPr>
        <w:t>extérieur</w:t>
      </w:r>
      <w:r>
        <w:rPr>
          <w:rFonts w:ascii="Arial" w:hAnsi="Arial" w:cs="Arial"/>
          <w:sz w:val="20"/>
          <w:szCs w:val="20"/>
        </w:rPr>
        <w:t xml:space="preserve"> du </w:t>
      </w:r>
      <w:r w:rsidR="003752F7">
        <w:rPr>
          <w:rFonts w:ascii="Arial" w:hAnsi="Arial" w:cs="Arial"/>
          <w:sz w:val="20"/>
          <w:szCs w:val="20"/>
        </w:rPr>
        <w:t>Labo</w:t>
      </w:r>
      <w:r w:rsidR="00DA67DB">
        <w:rPr>
          <w:rFonts w:ascii="Arial" w:hAnsi="Arial" w:cs="Arial"/>
          <w:sz w:val="20"/>
          <w:szCs w:val="20"/>
        </w:rPr>
        <w:t xml:space="preserve"> </w:t>
      </w:r>
      <w:r w:rsidR="00DA67DB">
        <w:rPr>
          <w:rFonts w:ascii="Arial" w:hAnsi="Arial" w:cs="Arial"/>
          <w:b/>
          <w:color w:val="2F5496" w:themeColor="accent1" w:themeShade="BF"/>
          <w:sz w:val="20"/>
          <w:szCs w:val="20"/>
        </w:rPr>
        <w:t>(photo</w:t>
      </w:r>
      <w:r w:rsidR="00DA67DB" w:rsidRPr="00DA67DB">
        <w:rPr>
          <w:rFonts w:ascii="Arial" w:hAnsi="Arial" w:cs="Arial"/>
          <w:b/>
          <w:color w:val="2F5496" w:themeColor="accent1" w:themeShade="BF"/>
          <w:sz w:val="20"/>
          <w:szCs w:val="20"/>
        </w:rPr>
        <w:t>)</w:t>
      </w:r>
      <w:r w:rsidR="003752F7">
        <w:rPr>
          <w:rFonts w:ascii="Arial" w:hAnsi="Arial" w:cs="Arial"/>
          <w:sz w:val="20"/>
          <w:szCs w:val="20"/>
        </w:rPr>
        <w:t>.</w:t>
      </w:r>
      <w:r>
        <w:rPr>
          <w:rFonts w:ascii="Arial" w:hAnsi="Arial" w:cs="Arial"/>
          <w:sz w:val="20"/>
          <w:szCs w:val="20"/>
        </w:rPr>
        <w:t xml:space="preserve"> Pour</w:t>
      </w:r>
      <w:r w:rsidR="003752F7">
        <w:rPr>
          <w:rFonts w:ascii="Arial" w:hAnsi="Arial" w:cs="Arial"/>
          <w:sz w:val="20"/>
          <w:szCs w:val="20"/>
        </w:rPr>
        <w:t xml:space="preserve"> les </w:t>
      </w:r>
      <w:r w:rsidR="00432867">
        <w:rPr>
          <w:rFonts w:ascii="Arial" w:hAnsi="Arial" w:cs="Arial"/>
          <w:sz w:val="20"/>
          <w:szCs w:val="20"/>
        </w:rPr>
        <w:t>urgences,</w:t>
      </w:r>
      <w:r w:rsidR="003752F7">
        <w:rPr>
          <w:rFonts w:ascii="Arial" w:hAnsi="Arial" w:cs="Arial"/>
          <w:sz w:val="20"/>
          <w:szCs w:val="20"/>
        </w:rPr>
        <w:t xml:space="preserve"> le laboratoi</w:t>
      </w:r>
      <w:r>
        <w:rPr>
          <w:rFonts w:ascii="Arial" w:hAnsi="Arial" w:cs="Arial"/>
          <w:sz w:val="20"/>
          <w:szCs w:val="20"/>
        </w:rPr>
        <w:t>re téléphone les r</w:t>
      </w:r>
      <w:r w:rsidR="003752F7">
        <w:rPr>
          <w:rFonts w:ascii="Arial" w:hAnsi="Arial" w:cs="Arial"/>
          <w:sz w:val="20"/>
          <w:szCs w:val="20"/>
        </w:rPr>
        <w:t>é</w:t>
      </w:r>
      <w:r>
        <w:rPr>
          <w:rFonts w:ascii="Arial" w:hAnsi="Arial" w:cs="Arial"/>
          <w:sz w:val="20"/>
          <w:szCs w:val="20"/>
        </w:rPr>
        <w:t>sulta</w:t>
      </w:r>
      <w:r w:rsidR="003752F7">
        <w:rPr>
          <w:rFonts w:ascii="Arial" w:hAnsi="Arial" w:cs="Arial"/>
          <w:sz w:val="20"/>
          <w:szCs w:val="20"/>
        </w:rPr>
        <w:t>t</w:t>
      </w:r>
      <w:r>
        <w:rPr>
          <w:rFonts w:ascii="Arial" w:hAnsi="Arial" w:cs="Arial"/>
          <w:sz w:val="20"/>
          <w:szCs w:val="20"/>
        </w:rPr>
        <w:t>s pathologiques</w:t>
      </w:r>
      <w:r w:rsidR="003752F7">
        <w:rPr>
          <w:rFonts w:ascii="Arial" w:hAnsi="Arial" w:cs="Arial"/>
          <w:sz w:val="20"/>
          <w:szCs w:val="20"/>
        </w:rPr>
        <w:t xml:space="preserve"> ; </w:t>
      </w:r>
      <w:r>
        <w:rPr>
          <w:rFonts w:ascii="Arial" w:hAnsi="Arial" w:cs="Arial"/>
          <w:sz w:val="20"/>
          <w:szCs w:val="20"/>
        </w:rPr>
        <w:t>cert</w:t>
      </w:r>
      <w:r w:rsidR="003752F7">
        <w:rPr>
          <w:rFonts w:ascii="Arial" w:hAnsi="Arial" w:cs="Arial"/>
          <w:sz w:val="20"/>
          <w:szCs w:val="20"/>
        </w:rPr>
        <w:t>ains</w:t>
      </w:r>
      <w:r>
        <w:rPr>
          <w:rFonts w:ascii="Arial" w:hAnsi="Arial" w:cs="Arial"/>
          <w:sz w:val="20"/>
          <w:szCs w:val="20"/>
        </w:rPr>
        <w:t xml:space="preserve"> </w:t>
      </w:r>
      <w:r w:rsidR="00432867">
        <w:rPr>
          <w:rFonts w:ascii="Arial" w:hAnsi="Arial" w:cs="Arial"/>
          <w:sz w:val="20"/>
          <w:szCs w:val="20"/>
        </w:rPr>
        <w:t>résultats</w:t>
      </w:r>
      <w:r w:rsidR="003752F7">
        <w:rPr>
          <w:rFonts w:ascii="Arial" w:hAnsi="Arial" w:cs="Arial"/>
          <w:sz w:val="20"/>
          <w:szCs w:val="20"/>
        </w:rPr>
        <w:t xml:space="preserve"> sont diffusé</w:t>
      </w:r>
      <w:r>
        <w:rPr>
          <w:rFonts w:ascii="Arial" w:hAnsi="Arial" w:cs="Arial"/>
          <w:sz w:val="20"/>
          <w:szCs w:val="20"/>
        </w:rPr>
        <w:t xml:space="preserve">s sur un groupe </w:t>
      </w:r>
      <w:proofErr w:type="spellStart"/>
      <w:r>
        <w:rPr>
          <w:rFonts w:ascii="Arial" w:hAnsi="Arial" w:cs="Arial"/>
          <w:sz w:val="20"/>
          <w:szCs w:val="20"/>
        </w:rPr>
        <w:t>clinico</w:t>
      </w:r>
      <w:proofErr w:type="spellEnd"/>
      <w:r w:rsidR="003752F7">
        <w:rPr>
          <w:rFonts w:ascii="Arial" w:hAnsi="Arial" w:cs="Arial"/>
          <w:sz w:val="20"/>
          <w:szCs w:val="20"/>
        </w:rPr>
        <w:t>-</w:t>
      </w:r>
      <w:r w:rsidR="007E026B">
        <w:rPr>
          <w:rFonts w:ascii="Arial" w:hAnsi="Arial" w:cs="Arial"/>
          <w:sz w:val="20"/>
          <w:szCs w:val="20"/>
        </w:rPr>
        <w:t>biologique Facebook (</w:t>
      </w:r>
      <w:r>
        <w:rPr>
          <w:rFonts w:ascii="Arial" w:hAnsi="Arial" w:cs="Arial"/>
          <w:sz w:val="20"/>
          <w:szCs w:val="20"/>
        </w:rPr>
        <w:t>photo des CR)</w:t>
      </w:r>
    </w:p>
    <w:p w14:paraId="5688D173" w14:textId="77777777" w:rsidR="00ED4D55" w:rsidRDefault="00DA67DB" w:rsidP="007E026B">
      <w:pPr>
        <w:spacing w:after="0" w:line="240" w:lineRule="auto"/>
        <w:jc w:val="both"/>
        <w:rPr>
          <w:rFonts w:ascii="Arial" w:hAnsi="Arial" w:cs="Arial"/>
          <w:sz w:val="20"/>
          <w:szCs w:val="20"/>
        </w:rPr>
      </w:pPr>
      <w:r w:rsidRPr="008E573C">
        <w:rPr>
          <w:rFonts w:ascii="Arial" w:hAnsi="Arial" w:cs="Arial"/>
          <w:noProof/>
          <w:sz w:val="20"/>
          <w:szCs w:val="20"/>
          <w:lang w:eastAsia="fr-FR"/>
        </w:rPr>
        <w:drawing>
          <wp:anchor distT="0" distB="0" distL="114300" distR="114300" simplePos="0" relativeHeight="251721728" behindDoc="0" locked="0" layoutInCell="1" allowOverlap="1" wp14:anchorId="14B7AFE5" wp14:editId="65E3AAB2">
            <wp:simplePos x="0" y="0"/>
            <wp:positionH relativeFrom="column">
              <wp:posOffset>2015792</wp:posOffset>
            </wp:positionH>
            <wp:positionV relativeFrom="paragraph">
              <wp:posOffset>128904</wp:posOffset>
            </wp:positionV>
            <wp:extent cx="3666001" cy="1781175"/>
            <wp:effectExtent l="0" t="0" r="0" b="0"/>
            <wp:wrapNone/>
            <wp:docPr id="68" name="Image 68" descr="\\callisto\Data\Services\Laboratoires Hygiène Dépot\Cadres et Médecins\Medecins\Blanc\FMC Perso VB\BSF\cambodge\BSF PDM Cambodge janv 2020\Camera\Preah Net preah\20200120_112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allisto\Data\Services\Laboratoires Hygiène Dépot\Cadres et Médecins\Medecins\Blanc\FMC Perso VB\BSF\cambodge\BSF PDM Cambodge janv 2020\Camera\Preah Net preah\20200120_11222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668941" cy="17826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4D55">
        <w:rPr>
          <w:rFonts w:ascii="Arial" w:hAnsi="Arial" w:cs="Arial"/>
          <w:noProof/>
          <w:sz w:val="20"/>
          <w:szCs w:val="20"/>
          <w:lang w:eastAsia="fr-FR"/>
        </w:rPr>
        <w:drawing>
          <wp:anchor distT="0" distB="0" distL="114300" distR="114300" simplePos="0" relativeHeight="251720704" behindDoc="0" locked="0" layoutInCell="1" allowOverlap="1" wp14:anchorId="6A186BF1" wp14:editId="45F1F15D">
            <wp:simplePos x="0" y="0"/>
            <wp:positionH relativeFrom="column">
              <wp:posOffset>-13970</wp:posOffset>
            </wp:positionH>
            <wp:positionV relativeFrom="paragraph">
              <wp:posOffset>128905</wp:posOffset>
            </wp:positionV>
            <wp:extent cx="1752600" cy="3607189"/>
            <wp:effectExtent l="0" t="0" r="0" b="0"/>
            <wp:wrapNone/>
            <wp:docPr id="53" name="Image 53" descr="\\callisto\Data\Services\Laboratoires Hygiène Dépot\Cadres et Médecins\Medecins\Blanc\FMC Perso VB\BSF\cambodge\BSF PDM Cambodge janv 2020\Camera\Preah Net preah\20200117_102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llisto\Data\Services\Laboratoires Hygiène Dépot\Cadres et Médecins\Medecins\Blanc\FMC Perso VB\BSF\cambodge\BSF PDM Cambodge janv 2020\Camera\Preah Net preah\20200117_10231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54491" cy="36110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D80E3B" w14:textId="77777777" w:rsidR="009272BA" w:rsidRDefault="009272BA" w:rsidP="007E026B">
      <w:pPr>
        <w:spacing w:after="0" w:line="240" w:lineRule="auto"/>
        <w:jc w:val="both"/>
        <w:rPr>
          <w:rFonts w:ascii="Arial" w:hAnsi="Arial" w:cs="Arial"/>
          <w:sz w:val="20"/>
          <w:szCs w:val="20"/>
        </w:rPr>
      </w:pPr>
    </w:p>
    <w:p w14:paraId="50A6C506" w14:textId="77777777" w:rsidR="00DA67DB" w:rsidRDefault="00DA67DB" w:rsidP="007E026B">
      <w:pPr>
        <w:spacing w:after="0" w:line="240" w:lineRule="auto"/>
        <w:jc w:val="both"/>
        <w:rPr>
          <w:rFonts w:ascii="Arial" w:hAnsi="Arial" w:cs="Arial"/>
          <w:sz w:val="20"/>
          <w:szCs w:val="20"/>
        </w:rPr>
      </w:pPr>
    </w:p>
    <w:p w14:paraId="28E15DFC" w14:textId="77777777" w:rsidR="00DA67DB" w:rsidRDefault="00DA67DB" w:rsidP="007E026B">
      <w:pPr>
        <w:spacing w:after="0" w:line="240" w:lineRule="auto"/>
        <w:jc w:val="both"/>
        <w:rPr>
          <w:rFonts w:ascii="Arial" w:hAnsi="Arial" w:cs="Arial"/>
          <w:sz w:val="20"/>
          <w:szCs w:val="20"/>
        </w:rPr>
      </w:pPr>
    </w:p>
    <w:p w14:paraId="68DF481D" w14:textId="77777777" w:rsidR="00DA67DB" w:rsidRDefault="00DA67DB" w:rsidP="007E026B">
      <w:pPr>
        <w:spacing w:after="0" w:line="240" w:lineRule="auto"/>
        <w:jc w:val="both"/>
        <w:rPr>
          <w:rFonts w:ascii="Arial" w:hAnsi="Arial" w:cs="Arial"/>
          <w:sz w:val="20"/>
          <w:szCs w:val="20"/>
        </w:rPr>
      </w:pPr>
    </w:p>
    <w:p w14:paraId="58DE69E2" w14:textId="77777777" w:rsidR="00DA67DB" w:rsidRDefault="00DA67DB" w:rsidP="007E026B">
      <w:pPr>
        <w:spacing w:after="0" w:line="240" w:lineRule="auto"/>
        <w:jc w:val="both"/>
        <w:rPr>
          <w:rFonts w:ascii="Arial" w:hAnsi="Arial" w:cs="Arial"/>
          <w:sz w:val="20"/>
          <w:szCs w:val="20"/>
        </w:rPr>
      </w:pPr>
    </w:p>
    <w:p w14:paraId="6790EBC6" w14:textId="77777777" w:rsidR="00DA67DB" w:rsidRDefault="00DA67DB" w:rsidP="007E026B">
      <w:pPr>
        <w:spacing w:after="0" w:line="240" w:lineRule="auto"/>
        <w:jc w:val="both"/>
        <w:rPr>
          <w:rFonts w:ascii="Arial" w:hAnsi="Arial" w:cs="Arial"/>
          <w:sz w:val="20"/>
          <w:szCs w:val="20"/>
        </w:rPr>
      </w:pPr>
    </w:p>
    <w:p w14:paraId="3DB2019E" w14:textId="77777777" w:rsidR="00DA67DB" w:rsidRDefault="00DA67DB" w:rsidP="007E026B">
      <w:pPr>
        <w:spacing w:after="0" w:line="240" w:lineRule="auto"/>
        <w:jc w:val="both"/>
        <w:rPr>
          <w:rFonts w:ascii="Arial" w:hAnsi="Arial" w:cs="Arial"/>
          <w:sz w:val="20"/>
          <w:szCs w:val="20"/>
        </w:rPr>
      </w:pPr>
    </w:p>
    <w:p w14:paraId="70F4D972" w14:textId="77777777" w:rsidR="00DA67DB" w:rsidRDefault="00DA67DB" w:rsidP="007E026B">
      <w:pPr>
        <w:spacing w:after="0" w:line="240" w:lineRule="auto"/>
        <w:jc w:val="both"/>
        <w:rPr>
          <w:rFonts w:ascii="Arial" w:hAnsi="Arial" w:cs="Arial"/>
          <w:sz w:val="20"/>
          <w:szCs w:val="20"/>
        </w:rPr>
      </w:pPr>
    </w:p>
    <w:p w14:paraId="7C46DC74" w14:textId="77777777" w:rsidR="00DA67DB" w:rsidRDefault="00DA67DB" w:rsidP="007E026B">
      <w:pPr>
        <w:spacing w:after="0" w:line="240" w:lineRule="auto"/>
        <w:jc w:val="both"/>
        <w:rPr>
          <w:rFonts w:ascii="Arial" w:hAnsi="Arial" w:cs="Arial"/>
          <w:sz w:val="20"/>
          <w:szCs w:val="20"/>
        </w:rPr>
      </w:pPr>
    </w:p>
    <w:p w14:paraId="458439AA" w14:textId="77777777" w:rsidR="00DA67DB" w:rsidRDefault="00DA67DB" w:rsidP="007E026B">
      <w:pPr>
        <w:spacing w:after="0" w:line="240" w:lineRule="auto"/>
        <w:jc w:val="both"/>
        <w:rPr>
          <w:rFonts w:ascii="Arial" w:hAnsi="Arial" w:cs="Arial"/>
          <w:sz w:val="20"/>
          <w:szCs w:val="20"/>
        </w:rPr>
      </w:pPr>
    </w:p>
    <w:p w14:paraId="7CA4FB68" w14:textId="77777777" w:rsidR="00DA67DB" w:rsidRDefault="00DA67DB" w:rsidP="007E026B">
      <w:pPr>
        <w:spacing w:after="0" w:line="240" w:lineRule="auto"/>
        <w:jc w:val="both"/>
        <w:rPr>
          <w:rFonts w:ascii="Arial" w:hAnsi="Arial" w:cs="Arial"/>
          <w:sz w:val="20"/>
          <w:szCs w:val="20"/>
        </w:rPr>
      </w:pPr>
    </w:p>
    <w:p w14:paraId="604DBE03" w14:textId="77777777" w:rsidR="00DA67DB" w:rsidRDefault="00DA67DB" w:rsidP="007E026B">
      <w:pPr>
        <w:spacing w:after="0" w:line="240" w:lineRule="auto"/>
        <w:jc w:val="both"/>
        <w:rPr>
          <w:rFonts w:ascii="Arial" w:hAnsi="Arial" w:cs="Arial"/>
          <w:sz w:val="20"/>
          <w:szCs w:val="20"/>
        </w:rPr>
      </w:pPr>
    </w:p>
    <w:p w14:paraId="217F7566" w14:textId="77777777" w:rsidR="00DA67DB" w:rsidRDefault="00DA67DB" w:rsidP="007E026B">
      <w:pPr>
        <w:spacing w:after="0" w:line="240" w:lineRule="auto"/>
        <w:jc w:val="both"/>
        <w:rPr>
          <w:rFonts w:ascii="Arial" w:hAnsi="Arial" w:cs="Arial"/>
          <w:sz w:val="20"/>
          <w:szCs w:val="20"/>
        </w:rPr>
      </w:pPr>
      <w:r w:rsidRPr="00ED4D55">
        <w:rPr>
          <w:rFonts w:ascii="Arial" w:hAnsi="Arial" w:cs="Arial"/>
          <w:noProof/>
          <w:sz w:val="20"/>
          <w:szCs w:val="20"/>
          <w:lang w:eastAsia="fr-FR"/>
        </w:rPr>
        <w:drawing>
          <wp:anchor distT="0" distB="0" distL="114300" distR="114300" simplePos="0" relativeHeight="251722752" behindDoc="0" locked="0" layoutInCell="1" allowOverlap="1" wp14:anchorId="6DC55D71" wp14:editId="479E9E07">
            <wp:simplePos x="0" y="0"/>
            <wp:positionH relativeFrom="column">
              <wp:posOffset>2014854</wp:posOffset>
            </wp:positionH>
            <wp:positionV relativeFrom="paragraph">
              <wp:posOffset>78740</wp:posOffset>
            </wp:positionV>
            <wp:extent cx="3665855" cy="1757667"/>
            <wp:effectExtent l="0" t="0" r="0" b="0"/>
            <wp:wrapNone/>
            <wp:docPr id="51" name="Image 51" descr="\\callisto\Data\Services\Laboratoires Hygiène Dépot\Cadres et Médecins\Medecins\Blanc\FMC Perso VB\BSF\cambodge\BSF PDM Cambodge janv 2020\Camera\Preah Net preah\20200117_092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llisto\Data\Services\Laboratoires Hygiène Dépot\Cadres et Médecins\Medecins\Blanc\FMC Perso VB\BSF\cambodge\BSF PDM Cambodge janv 2020\Camera\Preah Net preah\20200117_09262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74749" cy="17619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C78AA5" w14:textId="77777777" w:rsidR="00DA67DB" w:rsidRDefault="00DA67DB" w:rsidP="007E026B">
      <w:pPr>
        <w:spacing w:after="0" w:line="240" w:lineRule="auto"/>
        <w:jc w:val="both"/>
        <w:rPr>
          <w:rFonts w:ascii="Arial" w:hAnsi="Arial" w:cs="Arial"/>
          <w:sz w:val="20"/>
          <w:szCs w:val="20"/>
        </w:rPr>
      </w:pPr>
    </w:p>
    <w:p w14:paraId="4F1EA572" w14:textId="77777777" w:rsidR="00DA67DB" w:rsidRDefault="00DA67DB" w:rsidP="007E026B">
      <w:pPr>
        <w:spacing w:after="0" w:line="240" w:lineRule="auto"/>
        <w:jc w:val="both"/>
        <w:rPr>
          <w:rFonts w:ascii="Arial" w:hAnsi="Arial" w:cs="Arial"/>
          <w:sz w:val="20"/>
          <w:szCs w:val="20"/>
        </w:rPr>
      </w:pPr>
    </w:p>
    <w:p w14:paraId="65BDE785" w14:textId="77777777" w:rsidR="00DA67DB" w:rsidRDefault="00DA67DB" w:rsidP="007E026B">
      <w:pPr>
        <w:spacing w:after="0" w:line="240" w:lineRule="auto"/>
        <w:jc w:val="both"/>
        <w:rPr>
          <w:rFonts w:ascii="Arial" w:hAnsi="Arial" w:cs="Arial"/>
          <w:sz w:val="20"/>
          <w:szCs w:val="20"/>
        </w:rPr>
      </w:pPr>
    </w:p>
    <w:p w14:paraId="4167C2BE" w14:textId="77777777" w:rsidR="00DA67DB" w:rsidRDefault="00DA67DB" w:rsidP="007E026B">
      <w:pPr>
        <w:spacing w:after="0" w:line="240" w:lineRule="auto"/>
        <w:jc w:val="both"/>
        <w:rPr>
          <w:rFonts w:ascii="Arial" w:hAnsi="Arial" w:cs="Arial"/>
          <w:sz w:val="20"/>
          <w:szCs w:val="20"/>
        </w:rPr>
      </w:pPr>
    </w:p>
    <w:p w14:paraId="44A6BC4E" w14:textId="77777777" w:rsidR="00DA67DB" w:rsidRDefault="00DA67DB" w:rsidP="007E026B">
      <w:pPr>
        <w:spacing w:after="0" w:line="240" w:lineRule="auto"/>
        <w:jc w:val="both"/>
        <w:rPr>
          <w:rFonts w:ascii="Arial" w:hAnsi="Arial" w:cs="Arial"/>
          <w:sz w:val="20"/>
          <w:szCs w:val="20"/>
        </w:rPr>
      </w:pPr>
    </w:p>
    <w:p w14:paraId="4B92C88A" w14:textId="77777777" w:rsidR="00DA67DB" w:rsidRDefault="00DA67DB" w:rsidP="007E026B">
      <w:pPr>
        <w:spacing w:after="0" w:line="240" w:lineRule="auto"/>
        <w:jc w:val="both"/>
        <w:rPr>
          <w:rFonts w:ascii="Arial" w:hAnsi="Arial" w:cs="Arial"/>
          <w:sz w:val="20"/>
          <w:szCs w:val="20"/>
        </w:rPr>
      </w:pPr>
    </w:p>
    <w:p w14:paraId="5924258E" w14:textId="77777777" w:rsidR="00DA67DB" w:rsidRDefault="00DA67DB" w:rsidP="007E026B">
      <w:pPr>
        <w:spacing w:after="0" w:line="240" w:lineRule="auto"/>
        <w:jc w:val="both"/>
        <w:rPr>
          <w:rFonts w:ascii="Arial" w:hAnsi="Arial" w:cs="Arial"/>
          <w:sz w:val="20"/>
          <w:szCs w:val="20"/>
        </w:rPr>
      </w:pPr>
    </w:p>
    <w:p w14:paraId="5AC1A71B" w14:textId="77777777" w:rsidR="00DA67DB" w:rsidRDefault="00DA67DB" w:rsidP="007E026B">
      <w:pPr>
        <w:spacing w:after="0" w:line="240" w:lineRule="auto"/>
        <w:jc w:val="both"/>
        <w:rPr>
          <w:rFonts w:ascii="Arial" w:hAnsi="Arial" w:cs="Arial"/>
          <w:sz w:val="20"/>
          <w:szCs w:val="20"/>
        </w:rPr>
      </w:pPr>
    </w:p>
    <w:p w14:paraId="52348D93" w14:textId="77777777" w:rsidR="00DA67DB" w:rsidRDefault="00DA67DB" w:rsidP="007E026B">
      <w:pPr>
        <w:spacing w:after="0" w:line="240" w:lineRule="auto"/>
        <w:jc w:val="both"/>
        <w:rPr>
          <w:rFonts w:ascii="Arial" w:hAnsi="Arial" w:cs="Arial"/>
          <w:sz w:val="20"/>
          <w:szCs w:val="20"/>
        </w:rPr>
      </w:pPr>
    </w:p>
    <w:p w14:paraId="45282747" w14:textId="77777777" w:rsidR="00DA67DB" w:rsidRDefault="00DA67DB" w:rsidP="007E026B">
      <w:pPr>
        <w:spacing w:after="0" w:line="240" w:lineRule="auto"/>
        <w:jc w:val="both"/>
        <w:rPr>
          <w:rFonts w:ascii="Arial" w:hAnsi="Arial" w:cs="Arial"/>
          <w:sz w:val="20"/>
          <w:szCs w:val="20"/>
        </w:rPr>
      </w:pPr>
    </w:p>
    <w:p w14:paraId="3077B7B2" w14:textId="77777777" w:rsidR="00DA67DB" w:rsidRDefault="00DA67DB" w:rsidP="007E026B">
      <w:pPr>
        <w:spacing w:after="0" w:line="240" w:lineRule="auto"/>
        <w:jc w:val="both"/>
        <w:rPr>
          <w:rFonts w:ascii="Arial" w:hAnsi="Arial" w:cs="Arial"/>
          <w:sz w:val="20"/>
          <w:szCs w:val="20"/>
        </w:rPr>
      </w:pPr>
    </w:p>
    <w:p w14:paraId="7BCEE687" w14:textId="77777777" w:rsidR="00DA67DB" w:rsidRDefault="00DA67DB" w:rsidP="007E026B">
      <w:pPr>
        <w:spacing w:after="0" w:line="240" w:lineRule="auto"/>
        <w:jc w:val="both"/>
        <w:rPr>
          <w:rFonts w:ascii="Arial" w:hAnsi="Arial" w:cs="Arial"/>
          <w:sz w:val="20"/>
          <w:szCs w:val="20"/>
        </w:rPr>
      </w:pPr>
    </w:p>
    <w:p w14:paraId="4B6EB218" w14:textId="77777777" w:rsidR="00DA67DB" w:rsidRDefault="00DA67DB" w:rsidP="007E026B">
      <w:pPr>
        <w:spacing w:after="0" w:line="240" w:lineRule="auto"/>
        <w:jc w:val="both"/>
        <w:rPr>
          <w:rFonts w:ascii="Arial" w:hAnsi="Arial" w:cs="Arial"/>
          <w:sz w:val="20"/>
          <w:szCs w:val="20"/>
        </w:rPr>
      </w:pPr>
    </w:p>
    <w:p w14:paraId="70B30FAB" w14:textId="77777777" w:rsidR="007E026B" w:rsidRDefault="007E026B" w:rsidP="007E026B">
      <w:pPr>
        <w:spacing w:after="0" w:line="240" w:lineRule="auto"/>
        <w:jc w:val="both"/>
        <w:rPr>
          <w:rFonts w:ascii="Arial" w:hAnsi="Arial" w:cs="Arial"/>
          <w:sz w:val="20"/>
          <w:szCs w:val="20"/>
        </w:rPr>
      </w:pPr>
      <w:r>
        <w:rPr>
          <w:rFonts w:ascii="Arial" w:hAnsi="Arial" w:cs="Arial"/>
          <w:sz w:val="20"/>
          <w:szCs w:val="20"/>
        </w:rPr>
        <w:t xml:space="preserve">Des registres manuels sont tenus, mais la </w:t>
      </w:r>
      <w:r w:rsidR="00432867">
        <w:rPr>
          <w:rFonts w:ascii="Arial" w:hAnsi="Arial" w:cs="Arial"/>
          <w:sz w:val="20"/>
          <w:szCs w:val="20"/>
        </w:rPr>
        <w:t>traçabilité</w:t>
      </w:r>
      <w:r>
        <w:rPr>
          <w:rFonts w:ascii="Arial" w:hAnsi="Arial" w:cs="Arial"/>
          <w:sz w:val="20"/>
          <w:szCs w:val="20"/>
        </w:rPr>
        <w:t xml:space="preserve"> de l’ensemble des étapes n’est pas totale, en particulier les résulta</w:t>
      </w:r>
      <w:r w:rsidR="00247C0A">
        <w:rPr>
          <w:rFonts w:ascii="Arial" w:hAnsi="Arial" w:cs="Arial"/>
          <w:sz w:val="20"/>
          <w:szCs w:val="20"/>
        </w:rPr>
        <w:t>t</w:t>
      </w:r>
      <w:r>
        <w:rPr>
          <w:rFonts w:ascii="Arial" w:hAnsi="Arial" w:cs="Arial"/>
          <w:sz w:val="20"/>
          <w:szCs w:val="20"/>
        </w:rPr>
        <w:t xml:space="preserve">s de </w:t>
      </w:r>
      <w:proofErr w:type="spellStart"/>
      <w:r>
        <w:rPr>
          <w:rFonts w:ascii="Arial" w:hAnsi="Arial" w:cs="Arial"/>
          <w:sz w:val="20"/>
          <w:szCs w:val="20"/>
        </w:rPr>
        <w:t>CQIs</w:t>
      </w:r>
      <w:proofErr w:type="spellEnd"/>
      <w:r>
        <w:rPr>
          <w:rFonts w:ascii="Arial" w:hAnsi="Arial" w:cs="Arial"/>
          <w:sz w:val="20"/>
          <w:szCs w:val="20"/>
        </w:rPr>
        <w:t xml:space="preserve">. Un virus a </w:t>
      </w:r>
      <w:proofErr w:type="gramStart"/>
      <w:r>
        <w:rPr>
          <w:rFonts w:ascii="Arial" w:hAnsi="Arial" w:cs="Arial"/>
          <w:sz w:val="20"/>
          <w:szCs w:val="20"/>
        </w:rPr>
        <w:t xml:space="preserve">détruit  </w:t>
      </w:r>
      <w:r w:rsidR="00432867">
        <w:rPr>
          <w:rFonts w:ascii="Arial" w:hAnsi="Arial" w:cs="Arial"/>
          <w:sz w:val="20"/>
          <w:szCs w:val="20"/>
        </w:rPr>
        <w:t>les</w:t>
      </w:r>
      <w:proofErr w:type="gramEnd"/>
      <w:r w:rsidR="00432867">
        <w:rPr>
          <w:rFonts w:ascii="Arial" w:hAnsi="Arial" w:cs="Arial"/>
          <w:sz w:val="20"/>
          <w:szCs w:val="20"/>
        </w:rPr>
        <w:t xml:space="preserve"> dossiers informatiques patients</w:t>
      </w:r>
      <w:r>
        <w:rPr>
          <w:rFonts w:ascii="Arial" w:hAnsi="Arial" w:cs="Arial"/>
          <w:sz w:val="20"/>
          <w:szCs w:val="20"/>
        </w:rPr>
        <w:t xml:space="preserve"> avant 2017</w:t>
      </w:r>
      <w:r w:rsidR="008C1AE5">
        <w:rPr>
          <w:rFonts w:ascii="Arial" w:hAnsi="Arial" w:cs="Arial"/>
          <w:sz w:val="20"/>
          <w:szCs w:val="20"/>
        </w:rPr>
        <w:t>.</w:t>
      </w:r>
    </w:p>
    <w:p w14:paraId="206D01DE" w14:textId="77777777" w:rsidR="009272BA" w:rsidRDefault="009272BA" w:rsidP="00B82C7F">
      <w:pPr>
        <w:spacing w:after="0" w:line="240" w:lineRule="auto"/>
        <w:jc w:val="both"/>
        <w:rPr>
          <w:rFonts w:ascii="Arial" w:hAnsi="Arial" w:cs="Arial"/>
          <w:sz w:val="20"/>
          <w:szCs w:val="20"/>
        </w:rPr>
      </w:pPr>
      <w:r w:rsidRPr="00252838">
        <w:rPr>
          <w:rFonts w:ascii="Arial" w:hAnsi="Arial" w:cs="Arial"/>
          <w:sz w:val="20"/>
          <w:szCs w:val="20"/>
        </w:rPr>
        <w:t>Une ébauche de GBEA existe, rédi</w:t>
      </w:r>
      <w:r>
        <w:rPr>
          <w:rFonts w:ascii="Arial" w:hAnsi="Arial" w:cs="Arial"/>
          <w:sz w:val="20"/>
          <w:szCs w:val="20"/>
        </w:rPr>
        <w:t>g</w:t>
      </w:r>
      <w:r w:rsidRPr="00252838">
        <w:rPr>
          <w:rFonts w:ascii="Arial" w:hAnsi="Arial" w:cs="Arial"/>
          <w:sz w:val="20"/>
          <w:szCs w:val="20"/>
        </w:rPr>
        <w:t>ée en Khmer avec l’aide d</w:t>
      </w:r>
      <w:r>
        <w:rPr>
          <w:rFonts w:ascii="Arial" w:hAnsi="Arial" w:cs="Arial"/>
          <w:sz w:val="20"/>
          <w:szCs w:val="20"/>
        </w:rPr>
        <w:t>’</w:t>
      </w:r>
      <w:r w:rsidRPr="00252838">
        <w:rPr>
          <w:rFonts w:ascii="Arial" w:hAnsi="Arial" w:cs="Arial"/>
          <w:sz w:val="20"/>
          <w:szCs w:val="20"/>
        </w:rPr>
        <w:t>USAID</w:t>
      </w:r>
      <w:r>
        <w:rPr>
          <w:rFonts w:ascii="Arial" w:hAnsi="Arial" w:cs="Arial"/>
          <w:sz w:val="20"/>
          <w:szCs w:val="20"/>
        </w:rPr>
        <w:t>, mais</w:t>
      </w:r>
      <w:r w:rsidRPr="00252838">
        <w:rPr>
          <w:rFonts w:ascii="Arial" w:hAnsi="Arial" w:cs="Arial"/>
          <w:sz w:val="20"/>
          <w:szCs w:val="20"/>
        </w:rPr>
        <w:t xml:space="preserve"> </w:t>
      </w:r>
      <w:r>
        <w:rPr>
          <w:rFonts w:ascii="Arial" w:hAnsi="Arial" w:cs="Arial"/>
          <w:sz w:val="20"/>
          <w:szCs w:val="20"/>
        </w:rPr>
        <w:t xml:space="preserve">ne concerne </w:t>
      </w:r>
      <w:r w:rsidRPr="00252838">
        <w:rPr>
          <w:rFonts w:ascii="Arial" w:hAnsi="Arial" w:cs="Arial"/>
          <w:sz w:val="20"/>
          <w:szCs w:val="20"/>
        </w:rPr>
        <w:t xml:space="preserve">que </w:t>
      </w:r>
      <w:proofErr w:type="gramStart"/>
      <w:r w:rsidRPr="00252838">
        <w:rPr>
          <w:rFonts w:ascii="Arial" w:hAnsi="Arial" w:cs="Arial"/>
          <w:sz w:val="20"/>
          <w:szCs w:val="20"/>
        </w:rPr>
        <w:t>quelques  fiches</w:t>
      </w:r>
      <w:proofErr w:type="gramEnd"/>
      <w:r w:rsidRPr="00252838">
        <w:rPr>
          <w:rFonts w:ascii="Arial" w:hAnsi="Arial" w:cs="Arial"/>
          <w:sz w:val="20"/>
          <w:szCs w:val="20"/>
        </w:rPr>
        <w:t xml:space="preserve"> techniques et </w:t>
      </w:r>
      <w:r>
        <w:rPr>
          <w:rFonts w:ascii="Arial" w:hAnsi="Arial" w:cs="Arial"/>
          <w:sz w:val="20"/>
          <w:szCs w:val="20"/>
        </w:rPr>
        <w:t>le la</w:t>
      </w:r>
      <w:r w:rsidRPr="00252838">
        <w:rPr>
          <w:rFonts w:ascii="Arial" w:hAnsi="Arial" w:cs="Arial"/>
          <w:sz w:val="20"/>
          <w:szCs w:val="20"/>
        </w:rPr>
        <w:t xml:space="preserve">vage des </w:t>
      </w:r>
      <w:r>
        <w:rPr>
          <w:rFonts w:ascii="Arial" w:hAnsi="Arial" w:cs="Arial"/>
          <w:sz w:val="20"/>
          <w:szCs w:val="20"/>
        </w:rPr>
        <w:t>mains</w:t>
      </w:r>
      <w:r w:rsidR="00314D27">
        <w:rPr>
          <w:rFonts w:ascii="Arial" w:hAnsi="Arial" w:cs="Arial"/>
          <w:sz w:val="20"/>
          <w:szCs w:val="20"/>
        </w:rPr>
        <w:t xml:space="preserve">. Les techniciens demandent une formation </w:t>
      </w:r>
      <w:r w:rsidR="00432867">
        <w:rPr>
          <w:rFonts w:ascii="Arial" w:hAnsi="Arial" w:cs="Arial"/>
          <w:sz w:val="20"/>
          <w:szCs w:val="20"/>
        </w:rPr>
        <w:t>aux règles</w:t>
      </w:r>
      <w:r w:rsidR="00314D27">
        <w:rPr>
          <w:rFonts w:ascii="Arial" w:hAnsi="Arial" w:cs="Arial"/>
          <w:sz w:val="20"/>
          <w:szCs w:val="20"/>
        </w:rPr>
        <w:t xml:space="preserve"> de </w:t>
      </w:r>
      <w:proofErr w:type="spellStart"/>
      <w:r w:rsidR="00314D27">
        <w:rPr>
          <w:rFonts w:ascii="Arial" w:hAnsi="Arial" w:cs="Arial"/>
          <w:sz w:val="20"/>
          <w:szCs w:val="20"/>
        </w:rPr>
        <w:t>Westgaard</w:t>
      </w:r>
      <w:proofErr w:type="spellEnd"/>
      <w:r w:rsidR="00314D27" w:rsidRPr="008C79FC">
        <w:rPr>
          <w:rFonts w:ascii="Arial" w:hAnsi="Arial" w:cs="Arial"/>
          <w:b/>
          <w:color w:val="2F5496" w:themeColor="accent1" w:themeShade="BF"/>
          <w:sz w:val="20"/>
          <w:szCs w:val="20"/>
        </w:rPr>
        <w:t>.</w:t>
      </w:r>
      <w:r w:rsidR="008C79FC" w:rsidRPr="008C79FC">
        <w:rPr>
          <w:rFonts w:ascii="Arial" w:hAnsi="Arial" w:cs="Arial"/>
          <w:b/>
          <w:color w:val="2F5496" w:themeColor="accent1" w:themeShade="BF"/>
          <w:sz w:val="20"/>
          <w:szCs w:val="20"/>
        </w:rPr>
        <w:t xml:space="preserve"> (</w:t>
      </w:r>
      <w:proofErr w:type="gramStart"/>
      <w:r w:rsidR="008C79FC" w:rsidRPr="008C79FC">
        <w:rPr>
          <w:rFonts w:ascii="Arial" w:hAnsi="Arial" w:cs="Arial"/>
          <w:b/>
          <w:color w:val="2F5496" w:themeColor="accent1" w:themeShade="BF"/>
          <w:sz w:val="20"/>
          <w:szCs w:val="20"/>
        </w:rPr>
        <w:t>photos</w:t>
      </w:r>
      <w:proofErr w:type="gramEnd"/>
      <w:r w:rsidR="008C79FC" w:rsidRPr="008C79FC">
        <w:rPr>
          <w:rFonts w:ascii="Arial" w:hAnsi="Arial" w:cs="Arial"/>
          <w:b/>
          <w:color w:val="2F5496" w:themeColor="accent1" w:themeShade="BF"/>
          <w:sz w:val="20"/>
          <w:szCs w:val="20"/>
        </w:rPr>
        <w:t>)</w:t>
      </w:r>
    </w:p>
    <w:p w14:paraId="10ED671C" w14:textId="77777777" w:rsidR="001370C8" w:rsidRPr="00252838" w:rsidRDefault="001370C8" w:rsidP="00B82C7F">
      <w:pPr>
        <w:spacing w:after="0" w:line="240" w:lineRule="auto"/>
        <w:jc w:val="both"/>
        <w:rPr>
          <w:rFonts w:ascii="Arial" w:hAnsi="Arial" w:cs="Arial"/>
          <w:sz w:val="20"/>
          <w:szCs w:val="20"/>
        </w:rPr>
      </w:pPr>
    </w:p>
    <w:p w14:paraId="7E995F41" w14:textId="77777777" w:rsidR="009272BA" w:rsidRDefault="00DA67DB" w:rsidP="00B82C7F">
      <w:pPr>
        <w:spacing w:after="0" w:line="240" w:lineRule="auto"/>
        <w:jc w:val="both"/>
        <w:rPr>
          <w:rFonts w:ascii="Arial" w:hAnsi="Arial" w:cs="Arial"/>
          <w:sz w:val="20"/>
          <w:szCs w:val="20"/>
        </w:rPr>
      </w:pPr>
      <w:r w:rsidRPr="008E573C">
        <w:rPr>
          <w:rFonts w:ascii="Arial" w:hAnsi="Arial" w:cs="Arial"/>
          <w:noProof/>
          <w:sz w:val="20"/>
          <w:szCs w:val="20"/>
          <w:lang w:eastAsia="fr-FR"/>
        </w:rPr>
        <w:drawing>
          <wp:anchor distT="0" distB="0" distL="114300" distR="114300" simplePos="0" relativeHeight="251723776" behindDoc="0" locked="0" layoutInCell="1" allowOverlap="1" wp14:anchorId="2B2154A0" wp14:editId="38B84F0C">
            <wp:simplePos x="0" y="0"/>
            <wp:positionH relativeFrom="column">
              <wp:posOffset>2691130</wp:posOffset>
            </wp:positionH>
            <wp:positionV relativeFrom="paragraph">
              <wp:posOffset>100965</wp:posOffset>
            </wp:positionV>
            <wp:extent cx="2989580" cy="1445184"/>
            <wp:effectExtent l="0" t="0" r="1270" b="3175"/>
            <wp:wrapNone/>
            <wp:docPr id="67" name="Image 67" descr="\\callisto\Data\Services\Laboratoires Hygiène Dépot\Cadres et Médecins\Medecins\Blanc\FMC Perso VB\BSF\cambodge\BSF PDM Cambodge janv 2020\Camera\Preah Net preah\20200120_11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llisto\Data\Services\Laboratoires Hygiène Dépot\Cadres et Médecins\Medecins\Blanc\FMC Perso VB\BSF\cambodge\BSF PDM Cambodge janv 2020\Camera\Preah Net preah\20200120_11002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90737" cy="14457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4D55">
        <w:rPr>
          <w:rFonts w:ascii="Arial" w:hAnsi="Arial" w:cs="Arial"/>
          <w:noProof/>
          <w:sz w:val="20"/>
          <w:szCs w:val="20"/>
          <w:lang w:eastAsia="fr-FR"/>
        </w:rPr>
        <w:drawing>
          <wp:anchor distT="0" distB="0" distL="114300" distR="114300" simplePos="0" relativeHeight="251724800" behindDoc="0" locked="0" layoutInCell="1" allowOverlap="1" wp14:anchorId="11BD5FCC" wp14:editId="2910BFD2">
            <wp:simplePos x="0" y="0"/>
            <wp:positionH relativeFrom="column">
              <wp:posOffset>-13970</wp:posOffset>
            </wp:positionH>
            <wp:positionV relativeFrom="paragraph">
              <wp:posOffset>100965</wp:posOffset>
            </wp:positionV>
            <wp:extent cx="2974836" cy="1445260"/>
            <wp:effectExtent l="0" t="0" r="0" b="2540"/>
            <wp:wrapNone/>
            <wp:docPr id="50" name="Image 50" descr="\\callisto\Data\Services\Laboratoires Hygiène Dépot\Cadres et Médecins\Medecins\Blanc\FMC Perso VB\BSF\cambodge\BSF PDM Cambodge janv 2020\Camera\Preah Net preah\20200117_093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llisto\Data\Services\Laboratoires Hygiène Dépot\Cadres et Médecins\Medecins\Blanc\FMC Perso VB\BSF\cambodge\BSF PDM Cambodge janv 2020\Camera\Preah Net preah\20200117_09343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83722" cy="144957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E848C2" w14:textId="77777777" w:rsidR="00DA67DB" w:rsidRDefault="00DA67DB" w:rsidP="00B82C7F">
      <w:pPr>
        <w:spacing w:after="0" w:line="240" w:lineRule="auto"/>
        <w:jc w:val="both"/>
        <w:rPr>
          <w:rFonts w:ascii="Arial" w:hAnsi="Arial" w:cs="Arial"/>
          <w:sz w:val="20"/>
          <w:szCs w:val="20"/>
        </w:rPr>
      </w:pPr>
    </w:p>
    <w:p w14:paraId="563C15F7" w14:textId="77777777" w:rsidR="00DA67DB" w:rsidRDefault="00DA67DB" w:rsidP="00B82C7F">
      <w:pPr>
        <w:spacing w:after="0" w:line="240" w:lineRule="auto"/>
        <w:jc w:val="both"/>
        <w:rPr>
          <w:rFonts w:ascii="Arial" w:hAnsi="Arial" w:cs="Arial"/>
          <w:sz w:val="20"/>
          <w:szCs w:val="20"/>
        </w:rPr>
      </w:pPr>
    </w:p>
    <w:p w14:paraId="5A237640" w14:textId="77777777" w:rsidR="00DA67DB" w:rsidRDefault="00DA67DB" w:rsidP="00B82C7F">
      <w:pPr>
        <w:spacing w:after="0" w:line="240" w:lineRule="auto"/>
        <w:jc w:val="both"/>
        <w:rPr>
          <w:rFonts w:ascii="Arial" w:hAnsi="Arial" w:cs="Arial"/>
          <w:sz w:val="20"/>
          <w:szCs w:val="20"/>
        </w:rPr>
      </w:pPr>
    </w:p>
    <w:p w14:paraId="1D7C6712" w14:textId="77777777" w:rsidR="00DA67DB" w:rsidRDefault="00DA67DB" w:rsidP="00B82C7F">
      <w:pPr>
        <w:spacing w:after="0" w:line="240" w:lineRule="auto"/>
        <w:jc w:val="both"/>
        <w:rPr>
          <w:rFonts w:ascii="Arial" w:hAnsi="Arial" w:cs="Arial"/>
          <w:sz w:val="20"/>
          <w:szCs w:val="20"/>
        </w:rPr>
      </w:pPr>
    </w:p>
    <w:p w14:paraId="488ACDA5" w14:textId="77777777" w:rsidR="00DA67DB" w:rsidRDefault="00DA67DB" w:rsidP="00B82C7F">
      <w:pPr>
        <w:spacing w:after="0" w:line="240" w:lineRule="auto"/>
        <w:jc w:val="both"/>
        <w:rPr>
          <w:rFonts w:ascii="Arial" w:hAnsi="Arial" w:cs="Arial"/>
          <w:sz w:val="20"/>
          <w:szCs w:val="20"/>
        </w:rPr>
      </w:pPr>
    </w:p>
    <w:p w14:paraId="0FFFFDF3" w14:textId="77777777" w:rsidR="00DA67DB" w:rsidRDefault="00DA67DB" w:rsidP="00B82C7F">
      <w:pPr>
        <w:spacing w:after="0" w:line="240" w:lineRule="auto"/>
        <w:jc w:val="both"/>
        <w:rPr>
          <w:rFonts w:ascii="Arial" w:hAnsi="Arial" w:cs="Arial"/>
          <w:sz w:val="20"/>
          <w:szCs w:val="20"/>
        </w:rPr>
      </w:pPr>
    </w:p>
    <w:p w14:paraId="6ABDFFEF" w14:textId="77777777" w:rsidR="00DA67DB" w:rsidRDefault="00DA67DB" w:rsidP="00B82C7F">
      <w:pPr>
        <w:spacing w:after="0" w:line="240" w:lineRule="auto"/>
        <w:jc w:val="both"/>
        <w:rPr>
          <w:rFonts w:ascii="Arial" w:hAnsi="Arial" w:cs="Arial"/>
          <w:sz w:val="20"/>
          <w:szCs w:val="20"/>
        </w:rPr>
      </w:pPr>
    </w:p>
    <w:p w14:paraId="1610578F" w14:textId="77777777" w:rsidR="00DA67DB" w:rsidRDefault="00DA67DB" w:rsidP="00B82C7F">
      <w:pPr>
        <w:spacing w:after="0" w:line="240" w:lineRule="auto"/>
        <w:jc w:val="both"/>
        <w:rPr>
          <w:rFonts w:ascii="Arial" w:hAnsi="Arial" w:cs="Arial"/>
          <w:sz w:val="20"/>
          <w:szCs w:val="20"/>
        </w:rPr>
      </w:pPr>
    </w:p>
    <w:p w14:paraId="0BFBB35D" w14:textId="77777777" w:rsidR="00DA67DB" w:rsidRDefault="009272BA" w:rsidP="00B82C7F">
      <w:pPr>
        <w:spacing w:after="0" w:line="240" w:lineRule="auto"/>
        <w:jc w:val="both"/>
        <w:rPr>
          <w:rFonts w:ascii="Arial" w:hAnsi="Arial" w:cs="Arial"/>
          <w:sz w:val="20"/>
          <w:szCs w:val="20"/>
        </w:rPr>
      </w:pPr>
      <w:r>
        <w:rPr>
          <w:rFonts w:ascii="Arial" w:hAnsi="Arial" w:cs="Arial"/>
          <w:sz w:val="20"/>
          <w:szCs w:val="20"/>
        </w:rPr>
        <w:lastRenderedPageBreak/>
        <w:t>Les formules sont effectuées par le compte globule (pas de MGG pour vérification de formule ou agrégats ; seul un flacon de Giemsa a été présenté</w:t>
      </w:r>
      <w:r w:rsidR="00B82C7F">
        <w:rPr>
          <w:rFonts w:ascii="Arial" w:hAnsi="Arial" w:cs="Arial"/>
          <w:sz w:val="20"/>
          <w:szCs w:val="20"/>
        </w:rPr>
        <w:t xml:space="preserve"> à </w:t>
      </w:r>
      <w:r>
        <w:rPr>
          <w:rFonts w:ascii="Arial" w:hAnsi="Arial" w:cs="Arial"/>
          <w:sz w:val="20"/>
          <w:szCs w:val="20"/>
        </w:rPr>
        <w:t>notre demande, et semble être peu utilisé).</w:t>
      </w:r>
    </w:p>
    <w:p w14:paraId="521CA2EB" w14:textId="77777777" w:rsidR="00B82C7F" w:rsidRDefault="008C1AE5" w:rsidP="00B82C7F">
      <w:pPr>
        <w:spacing w:after="0" w:line="240" w:lineRule="auto"/>
        <w:jc w:val="both"/>
        <w:rPr>
          <w:rFonts w:ascii="Arial" w:hAnsi="Arial" w:cs="Arial"/>
          <w:sz w:val="20"/>
          <w:szCs w:val="20"/>
        </w:rPr>
      </w:pPr>
      <w:r>
        <w:rPr>
          <w:rFonts w:ascii="Arial" w:hAnsi="Arial" w:cs="Arial"/>
          <w:sz w:val="20"/>
          <w:szCs w:val="20"/>
        </w:rPr>
        <w:t>À</w:t>
      </w:r>
      <w:r w:rsidR="00455ACA">
        <w:rPr>
          <w:rFonts w:ascii="Arial" w:hAnsi="Arial" w:cs="Arial"/>
          <w:sz w:val="20"/>
          <w:szCs w:val="20"/>
        </w:rPr>
        <w:t xml:space="preserve"> partir d’un cas de Dengue chez un enfant</w:t>
      </w:r>
      <w:r w:rsidR="00455ACA" w:rsidRPr="00455ACA">
        <w:rPr>
          <w:rFonts w:ascii="Arial" w:hAnsi="Arial" w:cs="Arial"/>
          <w:sz w:val="20"/>
          <w:szCs w:val="20"/>
        </w:rPr>
        <w:t xml:space="preserve"> </w:t>
      </w:r>
      <w:r w:rsidR="00455ACA">
        <w:rPr>
          <w:rFonts w:ascii="Arial" w:hAnsi="Arial" w:cs="Arial"/>
          <w:sz w:val="20"/>
          <w:szCs w:val="20"/>
        </w:rPr>
        <w:t xml:space="preserve">chez un enfant pour lequel les examens (NFS) étaient contestés par les cliniciens (discordance avec l’antériorité et incohérences), nous avons pu effectuer une confrontation </w:t>
      </w:r>
      <w:proofErr w:type="spellStart"/>
      <w:r w:rsidR="00455ACA">
        <w:rPr>
          <w:rFonts w:ascii="Arial" w:hAnsi="Arial" w:cs="Arial"/>
          <w:sz w:val="20"/>
          <w:szCs w:val="20"/>
        </w:rPr>
        <w:t>clinico</w:t>
      </w:r>
      <w:proofErr w:type="spellEnd"/>
      <w:r w:rsidR="00455ACA">
        <w:rPr>
          <w:rFonts w:ascii="Arial" w:hAnsi="Arial" w:cs="Arial"/>
          <w:sz w:val="20"/>
          <w:szCs w:val="20"/>
        </w:rPr>
        <w:t xml:space="preserve">-biologique, une analyse du chemin clinique et une étude de dossier traceur. </w:t>
      </w:r>
      <w:r w:rsidR="009272BA">
        <w:rPr>
          <w:rFonts w:ascii="Arial" w:hAnsi="Arial" w:cs="Arial"/>
          <w:sz w:val="20"/>
          <w:szCs w:val="20"/>
        </w:rPr>
        <w:t xml:space="preserve">L’enquête n’a pas pu </w:t>
      </w:r>
      <w:r w:rsidR="00B82C7F">
        <w:rPr>
          <w:rFonts w:ascii="Arial" w:hAnsi="Arial" w:cs="Arial"/>
          <w:sz w:val="20"/>
          <w:szCs w:val="20"/>
        </w:rPr>
        <w:t>identifier</w:t>
      </w:r>
      <w:r w:rsidR="009272BA">
        <w:rPr>
          <w:rFonts w:ascii="Arial" w:hAnsi="Arial" w:cs="Arial"/>
          <w:sz w:val="20"/>
          <w:szCs w:val="20"/>
        </w:rPr>
        <w:t xml:space="preserve"> s</w:t>
      </w:r>
      <w:r w:rsidR="00B82C7F">
        <w:rPr>
          <w:rFonts w:ascii="Arial" w:hAnsi="Arial" w:cs="Arial"/>
          <w:sz w:val="20"/>
          <w:szCs w:val="20"/>
        </w:rPr>
        <w:t>’</w:t>
      </w:r>
      <w:r w:rsidR="009272BA">
        <w:rPr>
          <w:rFonts w:ascii="Arial" w:hAnsi="Arial" w:cs="Arial"/>
          <w:sz w:val="20"/>
          <w:szCs w:val="20"/>
        </w:rPr>
        <w:t xml:space="preserve">il s’agissait d’une </w:t>
      </w:r>
      <w:r w:rsidR="00B82C7F">
        <w:rPr>
          <w:rFonts w:ascii="Arial" w:hAnsi="Arial" w:cs="Arial"/>
          <w:sz w:val="20"/>
          <w:szCs w:val="20"/>
        </w:rPr>
        <w:t>inversion de</w:t>
      </w:r>
      <w:r w:rsidR="009272BA">
        <w:rPr>
          <w:rFonts w:ascii="Arial" w:hAnsi="Arial" w:cs="Arial"/>
          <w:sz w:val="20"/>
          <w:szCs w:val="20"/>
        </w:rPr>
        <w:t xml:space="preserve"> </w:t>
      </w:r>
      <w:r w:rsidR="00B82C7F">
        <w:rPr>
          <w:rFonts w:ascii="Arial" w:hAnsi="Arial" w:cs="Arial"/>
          <w:sz w:val="20"/>
          <w:szCs w:val="20"/>
        </w:rPr>
        <w:t>patients</w:t>
      </w:r>
      <w:r w:rsidR="009272BA">
        <w:rPr>
          <w:rFonts w:ascii="Arial" w:hAnsi="Arial" w:cs="Arial"/>
          <w:sz w:val="20"/>
          <w:szCs w:val="20"/>
        </w:rPr>
        <w:t>, d’un p</w:t>
      </w:r>
      <w:r>
        <w:rPr>
          <w:rFonts w:ascii="Arial" w:hAnsi="Arial" w:cs="Arial"/>
          <w:sz w:val="20"/>
          <w:szCs w:val="20"/>
        </w:rPr>
        <w:t>roblème</w:t>
      </w:r>
      <w:r w:rsidR="009272BA">
        <w:rPr>
          <w:rFonts w:ascii="Arial" w:hAnsi="Arial" w:cs="Arial"/>
          <w:sz w:val="20"/>
          <w:szCs w:val="20"/>
        </w:rPr>
        <w:t xml:space="preserve"> </w:t>
      </w:r>
      <w:r w:rsidR="00B82C7F">
        <w:rPr>
          <w:rFonts w:ascii="Arial" w:hAnsi="Arial" w:cs="Arial"/>
          <w:sz w:val="20"/>
          <w:szCs w:val="20"/>
        </w:rPr>
        <w:t>technique</w:t>
      </w:r>
      <w:r w:rsidR="009272BA">
        <w:rPr>
          <w:rFonts w:ascii="Arial" w:hAnsi="Arial" w:cs="Arial"/>
          <w:sz w:val="20"/>
          <w:szCs w:val="20"/>
        </w:rPr>
        <w:t>, mais a pu mettre en évidence</w:t>
      </w:r>
      <w:r w:rsidR="00247C0A">
        <w:rPr>
          <w:rFonts w:ascii="Arial" w:hAnsi="Arial" w:cs="Arial"/>
          <w:sz w:val="20"/>
          <w:szCs w:val="20"/>
        </w:rPr>
        <w:t xml:space="preserve"> la difficulté à retrouver un ATCD </w:t>
      </w:r>
      <w:r w:rsidR="00432867">
        <w:rPr>
          <w:rFonts w:ascii="Arial" w:hAnsi="Arial" w:cs="Arial"/>
          <w:sz w:val="20"/>
          <w:szCs w:val="20"/>
        </w:rPr>
        <w:t>dans</w:t>
      </w:r>
      <w:r w:rsidR="00247C0A">
        <w:rPr>
          <w:rFonts w:ascii="Arial" w:hAnsi="Arial" w:cs="Arial"/>
          <w:sz w:val="20"/>
          <w:szCs w:val="20"/>
        </w:rPr>
        <w:t xml:space="preserve"> le </w:t>
      </w:r>
      <w:proofErr w:type="gramStart"/>
      <w:r w:rsidR="00247C0A">
        <w:rPr>
          <w:rFonts w:ascii="Arial" w:hAnsi="Arial" w:cs="Arial"/>
          <w:sz w:val="20"/>
          <w:szCs w:val="20"/>
        </w:rPr>
        <w:t xml:space="preserve">SIL, </w:t>
      </w:r>
      <w:r w:rsidR="009272BA">
        <w:rPr>
          <w:rFonts w:ascii="Arial" w:hAnsi="Arial" w:cs="Arial"/>
          <w:sz w:val="20"/>
          <w:szCs w:val="20"/>
        </w:rPr>
        <w:t xml:space="preserve"> l’absence</w:t>
      </w:r>
      <w:proofErr w:type="gramEnd"/>
      <w:r w:rsidR="009272BA">
        <w:rPr>
          <w:rFonts w:ascii="Arial" w:hAnsi="Arial" w:cs="Arial"/>
          <w:sz w:val="20"/>
          <w:szCs w:val="20"/>
        </w:rPr>
        <w:t xml:space="preserve"> de  </w:t>
      </w:r>
      <w:r w:rsidR="00B82C7F">
        <w:rPr>
          <w:rFonts w:ascii="Arial" w:hAnsi="Arial" w:cs="Arial"/>
          <w:sz w:val="20"/>
          <w:szCs w:val="20"/>
        </w:rPr>
        <w:t>modalités</w:t>
      </w:r>
      <w:r w:rsidR="009272BA">
        <w:rPr>
          <w:rFonts w:ascii="Arial" w:hAnsi="Arial" w:cs="Arial"/>
          <w:sz w:val="20"/>
          <w:szCs w:val="20"/>
        </w:rPr>
        <w:t xml:space="preserve"> de </w:t>
      </w:r>
      <w:r w:rsidR="00B82C7F">
        <w:rPr>
          <w:rFonts w:ascii="Arial" w:hAnsi="Arial" w:cs="Arial"/>
          <w:sz w:val="20"/>
          <w:szCs w:val="20"/>
        </w:rPr>
        <w:t>contrôle</w:t>
      </w:r>
      <w:r w:rsidR="009272BA">
        <w:rPr>
          <w:rFonts w:ascii="Arial" w:hAnsi="Arial" w:cs="Arial"/>
          <w:sz w:val="20"/>
          <w:szCs w:val="20"/>
        </w:rPr>
        <w:t xml:space="preserve"> de cohérence des </w:t>
      </w:r>
      <w:r w:rsidR="00B82C7F">
        <w:rPr>
          <w:rFonts w:ascii="Arial" w:hAnsi="Arial" w:cs="Arial"/>
          <w:sz w:val="20"/>
          <w:szCs w:val="20"/>
        </w:rPr>
        <w:t>résultats</w:t>
      </w:r>
      <w:r w:rsidR="009272BA">
        <w:rPr>
          <w:rFonts w:ascii="Arial" w:hAnsi="Arial" w:cs="Arial"/>
          <w:sz w:val="20"/>
          <w:szCs w:val="20"/>
        </w:rPr>
        <w:t xml:space="preserve">, l’absence de </w:t>
      </w:r>
      <w:r w:rsidR="00B82C7F">
        <w:rPr>
          <w:rFonts w:ascii="Arial" w:hAnsi="Arial" w:cs="Arial"/>
          <w:sz w:val="20"/>
          <w:szCs w:val="20"/>
        </w:rPr>
        <w:t>conduite</w:t>
      </w:r>
      <w:r w:rsidR="009272BA">
        <w:rPr>
          <w:rFonts w:ascii="Arial" w:hAnsi="Arial" w:cs="Arial"/>
          <w:sz w:val="20"/>
          <w:szCs w:val="20"/>
        </w:rPr>
        <w:t xml:space="preserve"> à tenir dans ce cas de figure, un oubli des </w:t>
      </w:r>
      <w:proofErr w:type="spellStart"/>
      <w:r w:rsidR="009272BA">
        <w:rPr>
          <w:rFonts w:ascii="Arial" w:hAnsi="Arial" w:cs="Arial"/>
          <w:sz w:val="20"/>
          <w:szCs w:val="20"/>
        </w:rPr>
        <w:t>CQIs</w:t>
      </w:r>
      <w:proofErr w:type="spellEnd"/>
      <w:r w:rsidR="009272BA">
        <w:rPr>
          <w:rFonts w:ascii="Arial" w:hAnsi="Arial" w:cs="Arial"/>
          <w:sz w:val="20"/>
          <w:szCs w:val="20"/>
        </w:rPr>
        <w:t xml:space="preserve">, une  </w:t>
      </w:r>
      <w:r w:rsidR="00B82C7F">
        <w:rPr>
          <w:rFonts w:ascii="Arial" w:hAnsi="Arial" w:cs="Arial"/>
          <w:sz w:val="20"/>
          <w:szCs w:val="20"/>
        </w:rPr>
        <w:t xml:space="preserve">absence de </w:t>
      </w:r>
      <w:r w:rsidR="009272BA">
        <w:rPr>
          <w:rFonts w:ascii="Arial" w:hAnsi="Arial" w:cs="Arial"/>
          <w:sz w:val="20"/>
          <w:szCs w:val="20"/>
        </w:rPr>
        <w:t>for</w:t>
      </w:r>
      <w:r w:rsidR="00247C0A">
        <w:rPr>
          <w:rFonts w:ascii="Arial" w:hAnsi="Arial" w:cs="Arial"/>
          <w:sz w:val="20"/>
          <w:szCs w:val="20"/>
        </w:rPr>
        <w:t>ma</w:t>
      </w:r>
      <w:r w:rsidR="009272BA">
        <w:rPr>
          <w:rFonts w:ascii="Arial" w:hAnsi="Arial" w:cs="Arial"/>
          <w:sz w:val="20"/>
          <w:szCs w:val="20"/>
        </w:rPr>
        <w:t xml:space="preserve">tion au </w:t>
      </w:r>
      <w:r w:rsidR="00247C0A">
        <w:rPr>
          <w:rFonts w:ascii="Arial" w:hAnsi="Arial" w:cs="Arial"/>
          <w:sz w:val="20"/>
          <w:szCs w:val="20"/>
        </w:rPr>
        <w:t>pas</w:t>
      </w:r>
      <w:r w:rsidR="009272BA">
        <w:rPr>
          <w:rFonts w:ascii="Arial" w:hAnsi="Arial" w:cs="Arial"/>
          <w:sz w:val="20"/>
          <w:szCs w:val="20"/>
        </w:rPr>
        <w:t xml:space="preserve">sage des </w:t>
      </w:r>
      <w:proofErr w:type="spellStart"/>
      <w:r w:rsidR="009272BA">
        <w:rPr>
          <w:rFonts w:ascii="Arial" w:hAnsi="Arial" w:cs="Arial"/>
          <w:sz w:val="20"/>
          <w:szCs w:val="20"/>
        </w:rPr>
        <w:t>CQIs</w:t>
      </w:r>
      <w:proofErr w:type="spellEnd"/>
      <w:r w:rsidR="00B82C7F">
        <w:rPr>
          <w:rFonts w:ascii="Arial" w:hAnsi="Arial" w:cs="Arial"/>
          <w:sz w:val="20"/>
          <w:szCs w:val="20"/>
        </w:rPr>
        <w:t xml:space="preserve"> par les tech</w:t>
      </w:r>
      <w:r w:rsidR="00314D27">
        <w:rPr>
          <w:rFonts w:ascii="Arial" w:hAnsi="Arial" w:cs="Arial"/>
          <w:sz w:val="20"/>
          <w:szCs w:val="20"/>
        </w:rPr>
        <w:t>n</w:t>
      </w:r>
      <w:r w:rsidR="00B82C7F">
        <w:rPr>
          <w:rFonts w:ascii="Arial" w:hAnsi="Arial" w:cs="Arial"/>
          <w:sz w:val="20"/>
          <w:szCs w:val="20"/>
        </w:rPr>
        <w:t>ic</w:t>
      </w:r>
      <w:r w:rsidR="00314D27">
        <w:rPr>
          <w:rFonts w:ascii="Arial" w:hAnsi="Arial" w:cs="Arial"/>
          <w:sz w:val="20"/>
          <w:szCs w:val="20"/>
        </w:rPr>
        <w:t>i</w:t>
      </w:r>
      <w:r w:rsidR="00B82C7F">
        <w:rPr>
          <w:rFonts w:ascii="Arial" w:hAnsi="Arial" w:cs="Arial"/>
          <w:sz w:val="20"/>
          <w:szCs w:val="20"/>
        </w:rPr>
        <w:t xml:space="preserve">ens qui ont </w:t>
      </w:r>
      <w:r w:rsidR="00432867">
        <w:rPr>
          <w:rFonts w:ascii="Arial" w:hAnsi="Arial" w:cs="Arial"/>
          <w:sz w:val="20"/>
          <w:szCs w:val="20"/>
        </w:rPr>
        <w:t>dû</w:t>
      </w:r>
      <w:r w:rsidR="00B82C7F">
        <w:rPr>
          <w:rFonts w:ascii="Arial" w:hAnsi="Arial" w:cs="Arial"/>
          <w:sz w:val="20"/>
          <w:szCs w:val="20"/>
        </w:rPr>
        <w:t xml:space="preserve"> faire appel à Eng </w:t>
      </w:r>
      <w:proofErr w:type="spellStart"/>
      <w:r w:rsidR="00B82C7F">
        <w:rPr>
          <w:rFonts w:ascii="Arial" w:hAnsi="Arial" w:cs="Arial"/>
          <w:sz w:val="20"/>
          <w:szCs w:val="20"/>
        </w:rPr>
        <w:t>Mourtay</w:t>
      </w:r>
      <w:proofErr w:type="spellEnd"/>
      <w:r w:rsidR="00B82C7F">
        <w:rPr>
          <w:rFonts w:ascii="Arial" w:hAnsi="Arial" w:cs="Arial"/>
          <w:sz w:val="20"/>
          <w:szCs w:val="20"/>
        </w:rPr>
        <w:t>, Technicien détaché auprès de l’</w:t>
      </w:r>
      <w:r w:rsidR="00432867">
        <w:rPr>
          <w:rFonts w:ascii="Arial" w:hAnsi="Arial" w:cs="Arial"/>
          <w:sz w:val="20"/>
          <w:szCs w:val="20"/>
        </w:rPr>
        <w:t>administration</w:t>
      </w:r>
    </w:p>
    <w:p w14:paraId="2FA2EAB0" w14:textId="77777777" w:rsidR="00455ACA" w:rsidRDefault="00455ACA" w:rsidP="00B82C7F">
      <w:pPr>
        <w:spacing w:after="0" w:line="240" w:lineRule="auto"/>
        <w:jc w:val="both"/>
        <w:rPr>
          <w:rFonts w:ascii="Arial" w:hAnsi="Arial" w:cs="Arial"/>
          <w:sz w:val="20"/>
          <w:szCs w:val="20"/>
        </w:rPr>
      </w:pPr>
    </w:p>
    <w:p w14:paraId="18122932" w14:textId="77777777" w:rsidR="00455ACA" w:rsidRDefault="008C79FC" w:rsidP="00B82C7F">
      <w:pPr>
        <w:spacing w:after="0" w:line="240" w:lineRule="auto"/>
        <w:jc w:val="both"/>
        <w:rPr>
          <w:rFonts w:ascii="Arial" w:hAnsi="Arial" w:cs="Arial"/>
          <w:sz w:val="20"/>
          <w:szCs w:val="20"/>
        </w:rPr>
      </w:pPr>
      <w:r w:rsidRPr="00455ACA">
        <w:rPr>
          <w:rFonts w:ascii="Arial" w:hAnsi="Arial" w:cs="Arial"/>
          <w:noProof/>
          <w:sz w:val="20"/>
          <w:szCs w:val="20"/>
          <w:lang w:eastAsia="fr-FR"/>
        </w:rPr>
        <w:drawing>
          <wp:anchor distT="0" distB="0" distL="114300" distR="114300" simplePos="0" relativeHeight="251726848" behindDoc="0" locked="0" layoutInCell="1" allowOverlap="1" wp14:anchorId="029BA34D" wp14:editId="27D46371">
            <wp:simplePos x="0" y="0"/>
            <wp:positionH relativeFrom="column">
              <wp:posOffset>62230</wp:posOffset>
            </wp:positionH>
            <wp:positionV relativeFrom="paragraph">
              <wp:posOffset>67310</wp:posOffset>
            </wp:positionV>
            <wp:extent cx="5760720" cy="2798445"/>
            <wp:effectExtent l="0" t="0" r="0" b="1905"/>
            <wp:wrapNone/>
            <wp:docPr id="79" name="Image 79" descr="\\callisto\Data\Services\Laboratoires Hygiène Dépot\Cadres et Médecins\Medecins\Blanc\FMC Perso VB\BSF\cambodge\BSF PDM Cambodge janv 2020\Camera\Preah Net preah\20200121_111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allisto\Data\Services\Laboratoires Hygiène Dépot\Cadres et Médecins\Medecins\Blanc\FMC Perso VB\BSF\cambodge\BSF PDM Cambodge janv 2020\Camera\Preah Net preah\20200121_11162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0720" cy="27984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C3330B" w14:textId="77777777" w:rsidR="00455ACA" w:rsidRDefault="00455ACA" w:rsidP="00B82C7F">
      <w:pPr>
        <w:spacing w:after="0" w:line="240" w:lineRule="auto"/>
        <w:jc w:val="both"/>
        <w:rPr>
          <w:rFonts w:ascii="Arial" w:hAnsi="Arial" w:cs="Arial"/>
          <w:sz w:val="20"/>
          <w:szCs w:val="20"/>
        </w:rPr>
      </w:pPr>
    </w:p>
    <w:p w14:paraId="5A89D23C" w14:textId="77777777" w:rsidR="00455ACA" w:rsidRDefault="00455ACA" w:rsidP="00B82C7F">
      <w:pPr>
        <w:spacing w:after="0" w:line="240" w:lineRule="auto"/>
        <w:jc w:val="both"/>
        <w:rPr>
          <w:rFonts w:ascii="Arial" w:hAnsi="Arial" w:cs="Arial"/>
          <w:sz w:val="20"/>
          <w:szCs w:val="20"/>
        </w:rPr>
      </w:pPr>
    </w:p>
    <w:p w14:paraId="74532C33" w14:textId="77777777" w:rsidR="00455ACA" w:rsidRDefault="00455ACA" w:rsidP="00B82C7F">
      <w:pPr>
        <w:spacing w:after="0" w:line="240" w:lineRule="auto"/>
        <w:jc w:val="both"/>
        <w:rPr>
          <w:rFonts w:ascii="Arial" w:hAnsi="Arial" w:cs="Arial"/>
          <w:sz w:val="20"/>
          <w:szCs w:val="20"/>
        </w:rPr>
      </w:pPr>
    </w:p>
    <w:p w14:paraId="35D389A7" w14:textId="77777777" w:rsidR="009272BA" w:rsidRDefault="009272BA" w:rsidP="00B82C7F">
      <w:pPr>
        <w:spacing w:after="0" w:line="240" w:lineRule="auto"/>
        <w:jc w:val="both"/>
        <w:rPr>
          <w:rFonts w:ascii="Arial" w:hAnsi="Arial" w:cs="Arial"/>
          <w:sz w:val="20"/>
          <w:szCs w:val="20"/>
        </w:rPr>
      </w:pPr>
    </w:p>
    <w:p w14:paraId="0F549F84" w14:textId="77777777" w:rsidR="008C79FC" w:rsidRDefault="008C79FC" w:rsidP="00247C0A">
      <w:pPr>
        <w:spacing w:after="0" w:line="240" w:lineRule="auto"/>
        <w:jc w:val="both"/>
        <w:rPr>
          <w:rFonts w:ascii="Arial" w:hAnsi="Arial" w:cs="Arial"/>
          <w:sz w:val="20"/>
          <w:szCs w:val="20"/>
        </w:rPr>
      </w:pPr>
    </w:p>
    <w:p w14:paraId="3C78483F" w14:textId="77777777" w:rsidR="008C79FC" w:rsidRDefault="008C79FC" w:rsidP="00247C0A">
      <w:pPr>
        <w:spacing w:after="0" w:line="240" w:lineRule="auto"/>
        <w:jc w:val="both"/>
        <w:rPr>
          <w:rFonts w:ascii="Arial" w:hAnsi="Arial" w:cs="Arial"/>
          <w:sz w:val="20"/>
          <w:szCs w:val="20"/>
        </w:rPr>
      </w:pPr>
    </w:p>
    <w:p w14:paraId="6D7862B0" w14:textId="77777777" w:rsidR="008C79FC" w:rsidRDefault="008C79FC" w:rsidP="00247C0A">
      <w:pPr>
        <w:spacing w:after="0" w:line="240" w:lineRule="auto"/>
        <w:jc w:val="both"/>
        <w:rPr>
          <w:rFonts w:ascii="Arial" w:hAnsi="Arial" w:cs="Arial"/>
          <w:sz w:val="20"/>
          <w:szCs w:val="20"/>
        </w:rPr>
      </w:pPr>
    </w:p>
    <w:p w14:paraId="3E6EF6EB" w14:textId="77777777" w:rsidR="008C79FC" w:rsidRDefault="008C79FC" w:rsidP="00247C0A">
      <w:pPr>
        <w:spacing w:after="0" w:line="240" w:lineRule="auto"/>
        <w:jc w:val="both"/>
        <w:rPr>
          <w:rFonts w:ascii="Arial" w:hAnsi="Arial" w:cs="Arial"/>
          <w:sz w:val="20"/>
          <w:szCs w:val="20"/>
        </w:rPr>
      </w:pPr>
    </w:p>
    <w:p w14:paraId="42036E50" w14:textId="77777777" w:rsidR="008C79FC" w:rsidRDefault="008C79FC" w:rsidP="00247C0A">
      <w:pPr>
        <w:spacing w:after="0" w:line="240" w:lineRule="auto"/>
        <w:jc w:val="both"/>
        <w:rPr>
          <w:rFonts w:ascii="Arial" w:hAnsi="Arial" w:cs="Arial"/>
          <w:sz w:val="20"/>
          <w:szCs w:val="20"/>
        </w:rPr>
      </w:pPr>
    </w:p>
    <w:p w14:paraId="18ABBDD8" w14:textId="77777777" w:rsidR="008C79FC" w:rsidRDefault="008C79FC" w:rsidP="00247C0A">
      <w:pPr>
        <w:spacing w:after="0" w:line="240" w:lineRule="auto"/>
        <w:jc w:val="both"/>
        <w:rPr>
          <w:rFonts w:ascii="Arial" w:hAnsi="Arial" w:cs="Arial"/>
          <w:sz w:val="20"/>
          <w:szCs w:val="20"/>
        </w:rPr>
      </w:pPr>
    </w:p>
    <w:p w14:paraId="0F9EC596" w14:textId="77777777" w:rsidR="008C79FC" w:rsidRDefault="008C79FC" w:rsidP="00247C0A">
      <w:pPr>
        <w:spacing w:after="0" w:line="240" w:lineRule="auto"/>
        <w:jc w:val="both"/>
        <w:rPr>
          <w:rFonts w:ascii="Arial" w:hAnsi="Arial" w:cs="Arial"/>
          <w:sz w:val="20"/>
          <w:szCs w:val="20"/>
        </w:rPr>
      </w:pPr>
    </w:p>
    <w:p w14:paraId="590ED538" w14:textId="77777777" w:rsidR="008C79FC" w:rsidRDefault="008C79FC" w:rsidP="00247C0A">
      <w:pPr>
        <w:spacing w:after="0" w:line="240" w:lineRule="auto"/>
        <w:jc w:val="both"/>
        <w:rPr>
          <w:rFonts w:ascii="Arial" w:hAnsi="Arial" w:cs="Arial"/>
          <w:sz w:val="20"/>
          <w:szCs w:val="20"/>
        </w:rPr>
      </w:pPr>
    </w:p>
    <w:p w14:paraId="2916BB5C" w14:textId="77777777" w:rsidR="008C79FC" w:rsidRDefault="008C79FC" w:rsidP="00247C0A">
      <w:pPr>
        <w:spacing w:after="0" w:line="240" w:lineRule="auto"/>
        <w:jc w:val="both"/>
        <w:rPr>
          <w:rFonts w:ascii="Arial" w:hAnsi="Arial" w:cs="Arial"/>
          <w:sz w:val="20"/>
          <w:szCs w:val="20"/>
        </w:rPr>
      </w:pPr>
    </w:p>
    <w:p w14:paraId="681E6F1E" w14:textId="77777777" w:rsidR="008C79FC" w:rsidRDefault="008C79FC" w:rsidP="00247C0A">
      <w:pPr>
        <w:spacing w:after="0" w:line="240" w:lineRule="auto"/>
        <w:jc w:val="both"/>
        <w:rPr>
          <w:rFonts w:ascii="Arial" w:hAnsi="Arial" w:cs="Arial"/>
          <w:sz w:val="20"/>
          <w:szCs w:val="20"/>
        </w:rPr>
      </w:pPr>
    </w:p>
    <w:p w14:paraId="7299C2AA" w14:textId="77777777" w:rsidR="008C79FC" w:rsidRDefault="008C79FC" w:rsidP="00247C0A">
      <w:pPr>
        <w:spacing w:after="0" w:line="240" w:lineRule="auto"/>
        <w:jc w:val="both"/>
        <w:rPr>
          <w:rFonts w:ascii="Arial" w:hAnsi="Arial" w:cs="Arial"/>
          <w:noProof/>
          <w:sz w:val="20"/>
          <w:szCs w:val="20"/>
          <w:lang w:eastAsia="fr-FR"/>
        </w:rPr>
      </w:pPr>
    </w:p>
    <w:p w14:paraId="0FCDDBC3" w14:textId="77777777" w:rsidR="008C79FC" w:rsidRDefault="008C79FC" w:rsidP="00247C0A">
      <w:pPr>
        <w:spacing w:after="0" w:line="240" w:lineRule="auto"/>
        <w:jc w:val="both"/>
        <w:rPr>
          <w:rFonts w:ascii="Arial" w:hAnsi="Arial" w:cs="Arial"/>
          <w:noProof/>
          <w:sz w:val="20"/>
          <w:szCs w:val="20"/>
          <w:lang w:eastAsia="fr-FR"/>
        </w:rPr>
      </w:pPr>
    </w:p>
    <w:p w14:paraId="67747FCF" w14:textId="77777777" w:rsidR="008C79FC" w:rsidRDefault="008C79FC" w:rsidP="00247C0A">
      <w:pPr>
        <w:spacing w:after="0" w:line="240" w:lineRule="auto"/>
        <w:jc w:val="both"/>
        <w:rPr>
          <w:rFonts w:ascii="Arial" w:hAnsi="Arial" w:cs="Arial"/>
          <w:noProof/>
          <w:sz w:val="20"/>
          <w:szCs w:val="20"/>
          <w:lang w:eastAsia="fr-FR"/>
        </w:rPr>
      </w:pPr>
    </w:p>
    <w:p w14:paraId="7B581C56" w14:textId="77777777" w:rsidR="008C79FC" w:rsidRDefault="008C79FC" w:rsidP="00247C0A">
      <w:pPr>
        <w:spacing w:after="0" w:line="240" w:lineRule="auto"/>
        <w:jc w:val="both"/>
        <w:rPr>
          <w:rFonts w:ascii="Arial" w:hAnsi="Arial" w:cs="Arial"/>
          <w:noProof/>
          <w:sz w:val="20"/>
          <w:szCs w:val="20"/>
          <w:lang w:eastAsia="fr-FR"/>
        </w:rPr>
      </w:pPr>
    </w:p>
    <w:p w14:paraId="7E43FDE8" w14:textId="77777777" w:rsidR="008C79FC" w:rsidRDefault="008C79FC" w:rsidP="00247C0A">
      <w:pPr>
        <w:spacing w:after="0" w:line="240" w:lineRule="auto"/>
        <w:jc w:val="both"/>
        <w:rPr>
          <w:rFonts w:ascii="Arial" w:hAnsi="Arial" w:cs="Arial"/>
          <w:noProof/>
          <w:sz w:val="20"/>
          <w:szCs w:val="20"/>
          <w:lang w:eastAsia="fr-FR"/>
        </w:rPr>
      </w:pPr>
    </w:p>
    <w:p w14:paraId="1170B86D" w14:textId="77777777" w:rsidR="008C79FC" w:rsidRDefault="008C79FC" w:rsidP="00247C0A">
      <w:pPr>
        <w:spacing w:after="0" w:line="240" w:lineRule="auto"/>
        <w:jc w:val="both"/>
        <w:rPr>
          <w:rFonts w:ascii="Arial" w:hAnsi="Arial" w:cs="Arial"/>
          <w:noProof/>
          <w:sz w:val="20"/>
          <w:szCs w:val="20"/>
          <w:lang w:eastAsia="fr-FR"/>
        </w:rPr>
      </w:pPr>
      <w:r w:rsidRPr="00455ACA">
        <w:rPr>
          <w:rFonts w:ascii="Arial" w:hAnsi="Arial" w:cs="Arial"/>
          <w:noProof/>
          <w:sz w:val="20"/>
          <w:szCs w:val="20"/>
          <w:lang w:eastAsia="fr-FR"/>
        </w:rPr>
        <w:drawing>
          <wp:anchor distT="0" distB="0" distL="114300" distR="114300" simplePos="0" relativeHeight="251725824" behindDoc="0" locked="0" layoutInCell="1" allowOverlap="1" wp14:anchorId="19F7AED0" wp14:editId="4DFA13FD">
            <wp:simplePos x="0" y="0"/>
            <wp:positionH relativeFrom="column">
              <wp:posOffset>2881631</wp:posOffset>
            </wp:positionH>
            <wp:positionV relativeFrom="paragraph">
              <wp:posOffset>145415</wp:posOffset>
            </wp:positionV>
            <wp:extent cx="2941320" cy="1464310"/>
            <wp:effectExtent l="0" t="0" r="0" b="2540"/>
            <wp:wrapNone/>
            <wp:docPr id="81" name="Image 81" descr="\\callisto\Data\Services\Laboratoires Hygiène Dépot\Cadres et Médecins\Medecins\Blanc\FMC Perso VB\BSF\cambodge\BSF PDM Cambodge janv 2020\Camera\Preah Net preah\20200121_112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allisto\Data\Services\Laboratoires Hygiène Dépot\Cadres et Médecins\Medecins\Blanc\FMC Perso VB\BSF\cambodge\BSF PDM Cambodge janv 2020\Camera\Preah Net preah\20200121_11274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43007" cy="1465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5ACA">
        <w:rPr>
          <w:rFonts w:ascii="Arial" w:hAnsi="Arial" w:cs="Arial"/>
          <w:noProof/>
          <w:sz w:val="20"/>
          <w:szCs w:val="20"/>
          <w:lang w:eastAsia="fr-FR"/>
        </w:rPr>
        <w:drawing>
          <wp:anchor distT="0" distB="0" distL="114300" distR="114300" simplePos="0" relativeHeight="251727872" behindDoc="0" locked="0" layoutInCell="1" allowOverlap="1" wp14:anchorId="0DDDB41E" wp14:editId="0D53A942">
            <wp:simplePos x="0" y="0"/>
            <wp:positionH relativeFrom="column">
              <wp:posOffset>62230</wp:posOffset>
            </wp:positionH>
            <wp:positionV relativeFrom="paragraph">
              <wp:posOffset>148590</wp:posOffset>
            </wp:positionV>
            <wp:extent cx="2819400" cy="1457325"/>
            <wp:effectExtent l="0" t="0" r="0" b="9525"/>
            <wp:wrapNone/>
            <wp:docPr id="82" name="Image 82" descr="\\callisto\Data\Services\Laboratoires Hygiène Dépot\Cadres et Médecins\Medecins\Blanc\FMC Perso VB\BSF\cambodge\BSF PDM Cambodge janv 2020\Camera\Preah Net preah\20200121_113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allisto\Data\Services\Laboratoires Hygiène Dépot\Cadres et Médecins\Medecins\Blanc\FMC Perso VB\BSF\cambodge\BSF PDM Cambodge janv 2020\Camera\Preah Net preah\20200121_11302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19400" cy="1457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5FECEA" w14:textId="77777777" w:rsidR="008C79FC" w:rsidRDefault="008C79FC" w:rsidP="00247C0A">
      <w:pPr>
        <w:spacing w:after="0" w:line="240" w:lineRule="auto"/>
        <w:jc w:val="both"/>
        <w:rPr>
          <w:rFonts w:ascii="Arial" w:hAnsi="Arial" w:cs="Arial"/>
          <w:noProof/>
          <w:sz w:val="20"/>
          <w:szCs w:val="20"/>
          <w:lang w:eastAsia="fr-FR"/>
        </w:rPr>
      </w:pPr>
    </w:p>
    <w:p w14:paraId="77109323" w14:textId="77777777" w:rsidR="008C79FC" w:rsidRDefault="008C79FC" w:rsidP="00247C0A">
      <w:pPr>
        <w:spacing w:after="0" w:line="240" w:lineRule="auto"/>
        <w:jc w:val="both"/>
        <w:rPr>
          <w:rFonts w:ascii="Arial" w:hAnsi="Arial" w:cs="Arial"/>
          <w:noProof/>
          <w:sz w:val="20"/>
          <w:szCs w:val="20"/>
          <w:lang w:eastAsia="fr-FR"/>
        </w:rPr>
      </w:pPr>
    </w:p>
    <w:p w14:paraId="51E9A684" w14:textId="77777777" w:rsidR="008C79FC" w:rsidRDefault="008C79FC" w:rsidP="00247C0A">
      <w:pPr>
        <w:spacing w:after="0" w:line="240" w:lineRule="auto"/>
        <w:jc w:val="both"/>
        <w:rPr>
          <w:rFonts w:ascii="Arial" w:hAnsi="Arial" w:cs="Arial"/>
          <w:noProof/>
          <w:sz w:val="20"/>
          <w:szCs w:val="20"/>
          <w:lang w:eastAsia="fr-FR"/>
        </w:rPr>
      </w:pPr>
    </w:p>
    <w:p w14:paraId="0BA5F916" w14:textId="77777777" w:rsidR="008C79FC" w:rsidRDefault="008C79FC" w:rsidP="00247C0A">
      <w:pPr>
        <w:spacing w:after="0" w:line="240" w:lineRule="auto"/>
        <w:jc w:val="both"/>
        <w:rPr>
          <w:rFonts w:ascii="Arial" w:hAnsi="Arial" w:cs="Arial"/>
          <w:noProof/>
          <w:sz w:val="20"/>
          <w:szCs w:val="20"/>
          <w:lang w:eastAsia="fr-FR"/>
        </w:rPr>
      </w:pPr>
    </w:p>
    <w:p w14:paraId="79518061" w14:textId="77777777" w:rsidR="008C79FC" w:rsidRDefault="008C79FC" w:rsidP="00247C0A">
      <w:pPr>
        <w:spacing w:after="0" w:line="240" w:lineRule="auto"/>
        <w:jc w:val="both"/>
        <w:rPr>
          <w:rFonts w:ascii="Arial" w:hAnsi="Arial" w:cs="Arial"/>
          <w:noProof/>
          <w:sz w:val="20"/>
          <w:szCs w:val="20"/>
          <w:lang w:eastAsia="fr-FR"/>
        </w:rPr>
      </w:pPr>
    </w:p>
    <w:p w14:paraId="46B6FCB4" w14:textId="77777777" w:rsidR="008C79FC" w:rsidRDefault="008C79FC" w:rsidP="00247C0A">
      <w:pPr>
        <w:spacing w:after="0" w:line="240" w:lineRule="auto"/>
        <w:jc w:val="both"/>
        <w:rPr>
          <w:rFonts w:ascii="Arial" w:hAnsi="Arial" w:cs="Arial"/>
          <w:noProof/>
          <w:sz w:val="20"/>
          <w:szCs w:val="20"/>
          <w:lang w:eastAsia="fr-FR"/>
        </w:rPr>
      </w:pPr>
    </w:p>
    <w:p w14:paraId="75095BC8" w14:textId="77777777" w:rsidR="008C79FC" w:rsidRDefault="008C79FC" w:rsidP="00247C0A">
      <w:pPr>
        <w:spacing w:after="0" w:line="240" w:lineRule="auto"/>
        <w:jc w:val="both"/>
        <w:rPr>
          <w:rFonts w:ascii="Arial" w:hAnsi="Arial" w:cs="Arial"/>
          <w:noProof/>
          <w:sz w:val="20"/>
          <w:szCs w:val="20"/>
          <w:lang w:eastAsia="fr-FR"/>
        </w:rPr>
      </w:pPr>
    </w:p>
    <w:p w14:paraId="0312F20F" w14:textId="77777777" w:rsidR="008C79FC" w:rsidRDefault="008C79FC" w:rsidP="00247C0A">
      <w:pPr>
        <w:spacing w:after="0" w:line="240" w:lineRule="auto"/>
        <w:jc w:val="both"/>
        <w:rPr>
          <w:rFonts w:ascii="Arial" w:hAnsi="Arial" w:cs="Arial"/>
          <w:noProof/>
          <w:sz w:val="20"/>
          <w:szCs w:val="20"/>
          <w:lang w:eastAsia="fr-FR"/>
        </w:rPr>
      </w:pPr>
    </w:p>
    <w:p w14:paraId="08DCDA3B" w14:textId="77777777" w:rsidR="008C79FC" w:rsidRDefault="008C79FC" w:rsidP="00247C0A">
      <w:pPr>
        <w:spacing w:after="0" w:line="240" w:lineRule="auto"/>
        <w:jc w:val="both"/>
        <w:rPr>
          <w:rFonts w:ascii="Arial" w:hAnsi="Arial" w:cs="Arial"/>
          <w:noProof/>
          <w:sz w:val="20"/>
          <w:szCs w:val="20"/>
          <w:lang w:eastAsia="fr-FR"/>
        </w:rPr>
      </w:pPr>
    </w:p>
    <w:p w14:paraId="1BACC66E" w14:textId="77777777" w:rsidR="008C79FC" w:rsidRDefault="008C79FC" w:rsidP="00247C0A">
      <w:pPr>
        <w:spacing w:after="0" w:line="240" w:lineRule="auto"/>
        <w:jc w:val="both"/>
        <w:rPr>
          <w:rFonts w:ascii="Arial" w:hAnsi="Arial" w:cs="Arial"/>
          <w:noProof/>
          <w:sz w:val="20"/>
          <w:szCs w:val="20"/>
          <w:lang w:eastAsia="fr-FR"/>
        </w:rPr>
      </w:pPr>
    </w:p>
    <w:p w14:paraId="4E452EE3" w14:textId="77777777" w:rsidR="008C79FC" w:rsidRDefault="008C79FC" w:rsidP="00247C0A">
      <w:pPr>
        <w:spacing w:after="0" w:line="240" w:lineRule="auto"/>
        <w:jc w:val="both"/>
        <w:rPr>
          <w:rFonts w:ascii="Arial" w:hAnsi="Arial" w:cs="Arial"/>
          <w:noProof/>
          <w:sz w:val="20"/>
          <w:szCs w:val="20"/>
          <w:lang w:eastAsia="fr-FR"/>
        </w:rPr>
      </w:pPr>
    </w:p>
    <w:p w14:paraId="4F248940" w14:textId="77777777" w:rsidR="008C79FC" w:rsidRDefault="008C79FC" w:rsidP="00247C0A">
      <w:pPr>
        <w:spacing w:after="0" w:line="240" w:lineRule="auto"/>
        <w:jc w:val="both"/>
        <w:rPr>
          <w:rFonts w:ascii="Arial" w:hAnsi="Arial" w:cs="Arial"/>
          <w:noProof/>
          <w:sz w:val="20"/>
          <w:szCs w:val="20"/>
          <w:lang w:eastAsia="fr-FR"/>
        </w:rPr>
      </w:pPr>
      <w:r w:rsidRPr="00455ACA">
        <w:rPr>
          <w:rFonts w:ascii="Arial" w:hAnsi="Arial" w:cs="Arial"/>
          <w:noProof/>
          <w:sz w:val="20"/>
          <w:szCs w:val="20"/>
          <w:lang w:eastAsia="fr-FR"/>
        </w:rPr>
        <w:drawing>
          <wp:anchor distT="0" distB="0" distL="114300" distR="114300" simplePos="0" relativeHeight="251739136" behindDoc="0" locked="0" layoutInCell="1" allowOverlap="1" wp14:anchorId="5D9111F5" wp14:editId="216ABAB3">
            <wp:simplePos x="0" y="0"/>
            <wp:positionH relativeFrom="column">
              <wp:posOffset>2124075</wp:posOffset>
            </wp:positionH>
            <wp:positionV relativeFrom="paragraph">
              <wp:posOffset>129540</wp:posOffset>
            </wp:positionV>
            <wp:extent cx="1506454" cy="3100420"/>
            <wp:effectExtent l="0" t="0" r="0" b="5080"/>
            <wp:wrapNone/>
            <wp:docPr id="80" name="Image 80" descr="\\callisto\Data\Services\Laboratoires Hygiène Dépot\Cadres et Médecins\Medecins\Blanc\FMC Perso VB\BSF\cambodge\BSF PDM Cambodge janv 2020\Camera\Preah Net preah\20200121_111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allisto\Data\Services\Laboratoires Hygiène Dépot\Cadres et Médecins\Medecins\Blanc\FMC Perso VB\BSF\cambodge\BSF PDM Cambodge janv 2020\Camera\Preah Net preah\20200121_11174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06454" cy="3100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B2490C" w14:textId="77777777" w:rsidR="008C79FC" w:rsidRDefault="008C79FC" w:rsidP="00247C0A">
      <w:pPr>
        <w:spacing w:after="0" w:line="240" w:lineRule="auto"/>
        <w:jc w:val="both"/>
        <w:rPr>
          <w:rFonts w:ascii="Arial" w:hAnsi="Arial" w:cs="Arial"/>
          <w:noProof/>
          <w:sz w:val="20"/>
          <w:szCs w:val="20"/>
          <w:lang w:eastAsia="fr-FR"/>
        </w:rPr>
      </w:pPr>
    </w:p>
    <w:p w14:paraId="1DA9214F" w14:textId="77777777" w:rsidR="008C79FC" w:rsidRDefault="008C79FC" w:rsidP="00247C0A">
      <w:pPr>
        <w:spacing w:after="0" w:line="240" w:lineRule="auto"/>
        <w:jc w:val="both"/>
        <w:rPr>
          <w:rFonts w:ascii="Arial" w:hAnsi="Arial" w:cs="Arial"/>
          <w:sz w:val="20"/>
          <w:szCs w:val="20"/>
        </w:rPr>
      </w:pPr>
    </w:p>
    <w:p w14:paraId="7C6FA644" w14:textId="77777777" w:rsidR="008C79FC" w:rsidRDefault="008C79FC" w:rsidP="00247C0A">
      <w:pPr>
        <w:spacing w:after="0" w:line="240" w:lineRule="auto"/>
        <w:jc w:val="both"/>
        <w:rPr>
          <w:rFonts w:ascii="Arial" w:hAnsi="Arial" w:cs="Arial"/>
          <w:sz w:val="20"/>
          <w:szCs w:val="20"/>
        </w:rPr>
      </w:pPr>
    </w:p>
    <w:p w14:paraId="624A8559" w14:textId="77777777" w:rsidR="008C79FC" w:rsidRDefault="008C79FC" w:rsidP="00247C0A">
      <w:pPr>
        <w:spacing w:after="0" w:line="240" w:lineRule="auto"/>
        <w:jc w:val="both"/>
        <w:rPr>
          <w:rFonts w:ascii="Arial" w:hAnsi="Arial" w:cs="Arial"/>
          <w:sz w:val="20"/>
          <w:szCs w:val="20"/>
        </w:rPr>
      </w:pPr>
    </w:p>
    <w:p w14:paraId="5FEA90E8" w14:textId="77777777" w:rsidR="008C79FC" w:rsidRDefault="008C79FC" w:rsidP="00247C0A">
      <w:pPr>
        <w:spacing w:after="0" w:line="240" w:lineRule="auto"/>
        <w:jc w:val="both"/>
        <w:rPr>
          <w:rFonts w:ascii="Arial" w:hAnsi="Arial" w:cs="Arial"/>
          <w:sz w:val="20"/>
          <w:szCs w:val="20"/>
        </w:rPr>
      </w:pPr>
    </w:p>
    <w:p w14:paraId="44C5EB7F" w14:textId="77777777" w:rsidR="008C79FC" w:rsidRDefault="008C79FC" w:rsidP="00247C0A">
      <w:pPr>
        <w:spacing w:after="0" w:line="240" w:lineRule="auto"/>
        <w:jc w:val="both"/>
        <w:rPr>
          <w:rFonts w:ascii="Arial" w:hAnsi="Arial" w:cs="Arial"/>
          <w:sz w:val="20"/>
          <w:szCs w:val="20"/>
        </w:rPr>
      </w:pPr>
    </w:p>
    <w:p w14:paraId="77E85175" w14:textId="77777777" w:rsidR="008C79FC" w:rsidRDefault="008C79FC" w:rsidP="00247C0A">
      <w:pPr>
        <w:spacing w:after="0" w:line="240" w:lineRule="auto"/>
        <w:jc w:val="both"/>
        <w:rPr>
          <w:rFonts w:ascii="Arial" w:hAnsi="Arial" w:cs="Arial"/>
          <w:sz w:val="20"/>
          <w:szCs w:val="20"/>
        </w:rPr>
      </w:pPr>
    </w:p>
    <w:p w14:paraId="2689EC0B" w14:textId="77777777" w:rsidR="008C79FC" w:rsidRDefault="008C79FC" w:rsidP="00247C0A">
      <w:pPr>
        <w:spacing w:after="0" w:line="240" w:lineRule="auto"/>
        <w:jc w:val="both"/>
        <w:rPr>
          <w:rFonts w:ascii="Arial" w:hAnsi="Arial" w:cs="Arial"/>
          <w:sz w:val="20"/>
          <w:szCs w:val="20"/>
        </w:rPr>
      </w:pPr>
    </w:p>
    <w:p w14:paraId="14312343" w14:textId="77777777" w:rsidR="008C79FC" w:rsidRDefault="008C79FC" w:rsidP="00247C0A">
      <w:pPr>
        <w:spacing w:after="0" w:line="240" w:lineRule="auto"/>
        <w:jc w:val="both"/>
        <w:rPr>
          <w:rFonts w:ascii="Arial" w:hAnsi="Arial" w:cs="Arial"/>
          <w:sz w:val="20"/>
          <w:szCs w:val="20"/>
        </w:rPr>
      </w:pPr>
    </w:p>
    <w:p w14:paraId="3C227CD5" w14:textId="77777777" w:rsidR="008C79FC" w:rsidRDefault="008C79FC" w:rsidP="00247C0A">
      <w:pPr>
        <w:spacing w:after="0" w:line="240" w:lineRule="auto"/>
        <w:jc w:val="both"/>
        <w:rPr>
          <w:rFonts w:ascii="Arial" w:hAnsi="Arial" w:cs="Arial"/>
          <w:sz w:val="20"/>
          <w:szCs w:val="20"/>
        </w:rPr>
      </w:pPr>
    </w:p>
    <w:p w14:paraId="121BD9C3" w14:textId="77777777" w:rsidR="008C79FC" w:rsidRDefault="008C79FC" w:rsidP="00247C0A">
      <w:pPr>
        <w:spacing w:after="0" w:line="240" w:lineRule="auto"/>
        <w:jc w:val="both"/>
        <w:rPr>
          <w:rFonts w:ascii="Arial" w:hAnsi="Arial" w:cs="Arial"/>
          <w:sz w:val="20"/>
          <w:szCs w:val="20"/>
        </w:rPr>
      </w:pPr>
    </w:p>
    <w:p w14:paraId="517DD446" w14:textId="77777777" w:rsidR="008C79FC" w:rsidRDefault="008C79FC" w:rsidP="00247C0A">
      <w:pPr>
        <w:spacing w:after="0" w:line="240" w:lineRule="auto"/>
        <w:jc w:val="both"/>
        <w:rPr>
          <w:rFonts w:ascii="Arial" w:hAnsi="Arial" w:cs="Arial"/>
          <w:sz w:val="20"/>
          <w:szCs w:val="20"/>
        </w:rPr>
      </w:pPr>
    </w:p>
    <w:p w14:paraId="63455160" w14:textId="77777777" w:rsidR="008C79FC" w:rsidRDefault="008C79FC" w:rsidP="00247C0A">
      <w:pPr>
        <w:spacing w:after="0" w:line="240" w:lineRule="auto"/>
        <w:jc w:val="both"/>
        <w:rPr>
          <w:rFonts w:ascii="Arial" w:hAnsi="Arial" w:cs="Arial"/>
          <w:sz w:val="20"/>
          <w:szCs w:val="20"/>
        </w:rPr>
      </w:pPr>
    </w:p>
    <w:p w14:paraId="754FC8CE" w14:textId="77777777" w:rsidR="008C79FC" w:rsidRDefault="008C79FC" w:rsidP="00247C0A">
      <w:pPr>
        <w:spacing w:after="0" w:line="240" w:lineRule="auto"/>
        <w:jc w:val="both"/>
        <w:rPr>
          <w:rFonts w:ascii="Arial" w:hAnsi="Arial" w:cs="Arial"/>
          <w:sz w:val="20"/>
          <w:szCs w:val="20"/>
        </w:rPr>
      </w:pPr>
    </w:p>
    <w:p w14:paraId="10D78D7C" w14:textId="77777777" w:rsidR="008C79FC" w:rsidRDefault="008C79FC" w:rsidP="00247C0A">
      <w:pPr>
        <w:spacing w:after="0" w:line="240" w:lineRule="auto"/>
        <w:jc w:val="both"/>
        <w:rPr>
          <w:rFonts w:ascii="Arial" w:hAnsi="Arial" w:cs="Arial"/>
          <w:sz w:val="20"/>
          <w:szCs w:val="20"/>
        </w:rPr>
      </w:pPr>
    </w:p>
    <w:p w14:paraId="385B9142" w14:textId="77777777" w:rsidR="00247C0A" w:rsidRDefault="009272BA" w:rsidP="00247C0A">
      <w:pPr>
        <w:spacing w:after="0" w:line="240" w:lineRule="auto"/>
        <w:jc w:val="both"/>
        <w:rPr>
          <w:rFonts w:ascii="Arial" w:hAnsi="Arial" w:cs="Arial"/>
          <w:sz w:val="20"/>
          <w:szCs w:val="20"/>
        </w:rPr>
      </w:pPr>
      <w:r>
        <w:rPr>
          <w:rFonts w:ascii="Arial" w:hAnsi="Arial" w:cs="Arial"/>
          <w:sz w:val="20"/>
          <w:szCs w:val="20"/>
        </w:rPr>
        <w:lastRenderedPageBreak/>
        <w:t xml:space="preserve">Le ZN à </w:t>
      </w:r>
      <w:proofErr w:type="gramStart"/>
      <w:r>
        <w:rPr>
          <w:rFonts w:ascii="Arial" w:hAnsi="Arial" w:cs="Arial"/>
          <w:sz w:val="20"/>
          <w:szCs w:val="20"/>
        </w:rPr>
        <w:t>chaud  nous</w:t>
      </w:r>
      <w:proofErr w:type="gramEnd"/>
      <w:r>
        <w:rPr>
          <w:rFonts w:ascii="Arial" w:hAnsi="Arial" w:cs="Arial"/>
          <w:sz w:val="20"/>
          <w:szCs w:val="20"/>
        </w:rPr>
        <w:t xml:space="preserve"> a paru</w:t>
      </w:r>
      <w:r w:rsidR="00247C0A">
        <w:rPr>
          <w:rFonts w:ascii="Arial" w:hAnsi="Arial" w:cs="Arial"/>
          <w:sz w:val="20"/>
          <w:szCs w:val="20"/>
        </w:rPr>
        <w:t xml:space="preserve"> améliorable </w:t>
      </w:r>
      <w:r w:rsidR="00432867">
        <w:rPr>
          <w:rFonts w:ascii="Arial" w:hAnsi="Arial" w:cs="Arial"/>
          <w:sz w:val="20"/>
          <w:szCs w:val="20"/>
        </w:rPr>
        <w:t>(pas</w:t>
      </w:r>
      <w:r>
        <w:rPr>
          <w:rFonts w:ascii="Arial" w:hAnsi="Arial" w:cs="Arial"/>
          <w:sz w:val="20"/>
          <w:szCs w:val="20"/>
        </w:rPr>
        <w:t xml:space="preserve"> de CQI, nombreuses taches de colorant  compliqu</w:t>
      </w:r>
      <w:r w:rsidR="00247C0A">
        <w:rPr>
          <w:rFonts w:ascii="Arial" w:hAnsi="Arial" w:cs="Arial"/>
          <w:sz w:val="20"/>
          <w:szCs w:val="20"/>
        </w:rPr>
        <w:t xml:space="preserve">ant la lecture - même si nous avons  </w:t>
      </w:r>
      <w:r>
        <w:rPr>
          <w:rFonts w:ascii="Arial" w:hAnsi="Arial" w:cs="Arial"/>
          <w:sz w:val="20"/>
          <w:szCs w:val="20"/>
        </w:rPr>
        <w:t xml:space="preserve">pu </w:t>
      </w:r>
      <w:r w:rsidR="00247C0A">
        <w:rPr>
          <w:rFonts w:ascii="Arial" w:hAnsi="Arial" w:cs="Arial"/>
          <w:sz w:val="20"/>
          <w:szCs w:val="20"/>
        </w:rPr>
        <w:t>v</w:t>
      </w:r>
      <w:r>
        <w:rPr>
          <w:rFonts w:ascii="Arial" w:hAnsi="Arial" w:cs="Arial"/>
          <w:sz w:val="20"/>
          <w:szCs w:val="20"/>
        </w:rPr>
        <w:t>oir des lames positives</w:t>
      </w:r>
      <w:r w:rsidR="00247C0A">
        <w:rPr>
          <w:rFonts w:ascii="Arial" w:hAnsi="Arial" w:cs="Arial"/>
          <w:sz w:val="20"/>
          <w:szCs w:val="20"/>
        </w:rPr>
        <w:t xml:space="preserve"> </w:t>
      </w:r>
      <w:r w:rsidR="00432867">
        <w:rPr>
          <w:rFonts w:ascii="Arial" w:hAnsi="Arial" w:cs="Arial"/>
          <w:sz w:val="20"/>
          <w:szCs w:val="20"/>
        </w:rPr>
        <w:t>lisibles)</w:t>
      </w:r>
      <w:r w:rsidR="00247C0A">
        <w:rPr>
          <w:rFonts w:ascii="Arial" w:hAnsi="Arial" w:cs="Arial"/>
          <w:sz w:val="20"/>
          <w:szCs w:val="20"/>
        </w:rPr>
        <w:t>.</w:t>
      </w:r>
      <w:r>
        <w:rPr>
          <w:rFonts w:ascii="Arial" w:hAnsi="Arial" w:cs="Arial"/>
          <w:sz w:val="20"/>
          <w:szCs w:val="20"/>
        </w:rPr>
        <w:t xml:space="preserve"> </w:t>
      </w:r>
      <w:r w:rsidR="00247C0A">
        <w:rPr>
          <w:rFonts w:ascii="Arial" w:hAnsi="Arial" w:cs="Arial"/>
          <w:sz w:val="20"/>
          <w:szCs w:val="20"/>
        </w:rPr>
        <w:t xml:space="preserve">Elle est pratiquée sur ECBC à l’aide un kit </w:t>
      </w:r>
      <w:proofErr w:type="spellStart"/>
      <w:r w:rsidR="00247C0A">
        <w:rPr>
          <w:rFonts w:ascii="Arial" w:hAnsi="Arial" w:cs="Arial"/>
          <w:sz w:val="20"/>
          <w:szCs w:val="20"/>
        </w:rPr>
        <w:t>AvonChem</w:t>
      </w:r>
      <w:proofErr w:type="spellEnd"/>
      <w:r w:rsidR="00247C0A">
        <w:rPr>
          <w:rFonts w:ascii="Arial" w:hAnsi="Arial" w:cs="Arial"/>
          <w:sz w:val="20"/>
          <w:szCs w:val="20"/>
        </w:rPr>
        <w:t xml:space="preserve"> (UK) comprenant </w:t>
      </w:r>
      <w:r w:rsidR="00432867">
        <w:rPr>
          <w:rFonts w:ascii="Arial" w:hAnsi="Arial" w:cs="Arial"/>
          <w:sz w:val="20"/>
          <w:szCs w:val="20"/>
        </w:rPr>
        <w:t>fuchsine</w:t>
      </w:r>
      <w:r w:rsidR="00247C0A">
        <w:rPr>
          <w:rFonts w:ascii="Arial" w:hAnsi="Arial" w:cs="Arial"/>
          <w:sz w:val="20"/>
          <w:szCs w:val="20"/>
        </w:rPr>
        <w:t xml:space="preserve"> phéniquée, mélange acide-</w:t>
      </w:r>
      <w:r w:rsidR="007C1E24">
        <w:rPr>
          <w:rFonts w:ascii="Arial" w:hAnsi="Arial" w:cs="Arial"/>
          <w:sz w:val="20"/>
          <w:szCs w:val="20"/>
        </w:rPr>
        <w:t>alcool, bleu</w:t>
      </w:r>
      <w:r w:rsidR="00247C0A">
        <w:rPr>
          <w:rFonts w:ascii="Arial" w:hAnsi="Arial" w:cs="Arial"/>
          <w:sz w:val="20"/>
          <w:szCs w:val="20"/>
        </w:rPr>
        <w:t xml:space="preserve"> de méthylène suivant une technique </w:t>
      </w:r>
      <w:r w:rsidR="008C1AE5">
        <w:rPr>
          <w:rFonts w:ascii="Arial" w:hAnsi="Arial" w:cs="Arial"/>
          <w:sz w:val="20"/>
          <w:szCs w:val="20"/>
        </w:rPr>
        <w:t>à</w:t>
      </w:r>
      <w:r w:rsidR="00247C0A">
        <w:rPr>
          <w:rFonts w:ascii="Arial" w:hAnsi="Arial" w:cs="Arial"/>
          <w:sz w:val="20"/>
          <w:szCs w:val="20"/>
        </w:rPr>
        <w:t xml:space="preserve"> </w:t>
      </w:r>
      <w:proofErr w:type="gramStart"/>
      <w:r w:rsidR="00247C0A">
        <w:rPr>
          <w:rFonts w:ascii="Arial" w:hAnsi="Arial" w:cs="Arial"/>
          <w:sz w:val="20"/>
          <w:szCs w:val="20"/>
        </w:rPr>
        <w:t>chaud  (</w:t>
      </w:r>
      <w:proofErr w:type="gramEnd"/>
      <w:r w:rsidR="00247C0A">
        <w:rPr>
          <w:rFonts w:ascii="Arial" w:hAnsi="Arial" w:cs="Arial"/>
          <w:sz w:val="20"/>
          <w:szCs w:val="20"/>
        </w:rPr>
        <w:t xml:space="preserve">différente de celle </w:t>
      </w:r>
      <w:r w:rsidR="00432867">
        <w:rPr>
          <w:rFonts w:ascii="Arial" w:hAnsi="Arial" w:cs="Arial"/>
          <w:sz w:val="20"/>
          <w:szCs w:val="20"/>
        </w:rPr>
        <w:t>préconisée</w:t>
      </w:r>
      <w:r w:rsidR="00247C0A">
        <w:rPr>
          <w:rFonts w:ascii="Arial" w:hAnsi="Arial" w:cs="Arial"/>
          <w:sz w:val="20"/>
          <w:szCs w:val="20"/>
        </w:rPr>
        <w:t xml:space="preserve"> par le fournisseur, mais correspondant à une technique OMS USAID affichée. Une tentative d’amélioration de la technique en faisant varier les paramètres a été réalisée, avec un succès modéré. L’usage d’une technique à froid serait préférable </w:t>
      </w:r>
      <w:r w:rsidR="007C1E24">
        <w:rPr>
          <w:rFonts w:ascii="Arial" w:hAnsi="Arial" w:cs="Arial"/>
          <w:sz w:val="20"/>
          <w:szCs w:val="20"/>
        </w:rPr>
        <w:t>(plus</w:t>
      </w:r>
      <w:r w:rsidR="00247C0A">
        <w:rPr>
          <w:rFonts w:ascii="Arial" w:hAnsi="Arial" w:cs="Arial"/>
          <w:sz w:val="20"/>
          <w:szCs w:val="20"/>
        </w:rPr>
        <w:t xml:space="preserve"> simple, plus rapide, moins dangereuse). Da</w:t>
      </w:r>
      <w:r w:rsidR="007C1E24">
        <w:rPr>
          <w:rFonts w:ascii="Arial" w:hAnsi="Arial" w:cs="Arial"/>
          <w:sz w:val="20"/>
          <w:szCs w:val="20"/>
        </w:rPr>
        <w:t>n</w:t>
      </w:r>
      <w:r w:rsidR="00247C0A">
        <w:rPr>
          <w:rFonts w:ascii="Arial" w:hAnsi="Arial" w:cs="Arial"/>
          <w:sz w:val="20"/>
          <w:szCs w:val="20"/>
        </w:rPr>
        <w:t xml:space="preserve">s </w:t>
      </w:r>
      <w:proofErr w:type="gramStart"/>
      <w:r w:rsidR="00247C0A">
        <w:rPr>
          <w:rFonts w:ascii="Arial" w:hAnsi="Arial" w:cs="Arial"/>
          <w:sz w:val="20"/>
          <w:szCs w:val="20"/>
        </w:rPr>
        <w:t>tous  les</w:t>
      </w:r>
      <w:proofErr w:type="gramEnd"/>
      <w:r w:rsidR="00247C0A">
        <w:rPr>
          <w:rFonts w:ascii="Arial" w:hAnsi="Arial" w:cs="Arial"/>
          <w:sz w:val="20"/>
          <w:szCs w:val="20"/>
        </w:rPr>
        <w:t xml:space="preserve"> cas l’u</w:t>
      </w:r>
      <w:r w:rsidR="008C1AE5">
        <w:rPr>
          <w:rFonts w:ascii="Arial" w:hAnsi="Arial" w:cs="Arial"/>
          <w:sz w:val="20"/>
          <w:szCs w:val="20"/>
        </w:rPr>
        <w:t>tilisation</w:t>
      </w:r>
      <w:r w:rsidR="00247C0A">
        <w:rPr>
          <w:rFonts w:ascii="Arial" w:hAnsi="Arial" w:cs="Arial"/>
          <w:sz w:val="20"/>
          <w:szCs w:val="20"/>
        </w:rPr>
        <w:t xml:space="preserve"> </w:t>
      </w:r>
      <w:r w:rsidR="007C1E24">
        <w:rPr>
          <w:rFonts w:ascii="Arial" w:hAnsi="Arial" w:cs="Arial"/>
          <w:sz w:val="20"/>
          <w:szCs w:val="20"/>
        </w:rPr>
        <w:t>d’une</w:t>
      </w:r>
      <w:r w:rsidR="00247C0A">
        <w:rPr>
          <w:rFonts w:ascii="Arial" w:hAnsi="Arial" w:cs="Arial"/>
          <w:sz w:val="20"/>
          <w:szCs w:val="20"/>
        </w:rPr>
        <w:t xml:space="preserve"> platine chauffante au lieu d’un bec </w:t>
      </w:r>
      <w:r w:rsidR="007C1E24">
        <w:rPr>
          <w:rFonts w:ascii="Arial" w:hAnsi="Arial" w:cs="Arial"/>
          <w:sz w:val="20"/>
          <w:szCs w:val="20"/>
        </w:rPr>
        <w:t>bunsen</w:t>
      </w:r>
      <w:r w:rsidR="00247C0A">
        <w:rPr>
          <w:rFonts w:ascii="Arial" w:hAnsi="Arial" w:cs="Arial"/>
          <w:sz w:val="20"/>
          <w:szCs w:val="20"/>
        </w:rPr>
        <w:t xml:space="preserve"> </w:t>
      </w:r>
      <w:r w:rsidR="007C1E24">
        <w:rPr>
          <w:rFonts w:ascii="Arial" w:hAnsi="Arial" w:cs="Arial"/>
          <w:sz w:val="20"/>
          <w:szCs w:val="20"/>
        </w:rPr>
        <w:t>(manipulé</w:t>
      </w:r>
      <w:r w:rsidR="00247C0A">
        <w:rPr>
          <w:rFonts w:ascii="Arial" w:hAnsi="Arial" w:cs="Arial"/>
          <w:sz w:val="20"/>
          <w:szCs w:val="20"/>
        </w:rPr>
        <w:t xml:space="preserve"> avec les gants) pour fixer les lames serait  une amélioration.</w:t>
      </w:r>
    </w:p>
    <w:p w14:paraId="2BE06832" w14:textId="77777777" w:rsidR="00455ACA" w:rsidRDefault="00455ACA" w:rsidP="00247C0A">
      <w:pPr>
        <w:spacing w:after="0" w:line="240" w:lineRule="auto"/>
        <w:jc w:val="both"/>
        <w:rPr>
          <w:rFonts w:ascii="Arial" w:hAnsi="Arial" w:cs="Arial"/>
          <w:sz w:val="20"/>
          <w:szCs w:val="20"/>
        </w:rPr>
      </w:pPr>
    </w:p>
    <w:p w14:paraId="5B0A0A1F" w14:textId="77777777" w:rsidR="008E573C" w:rsidRDefault="008C79FC" w:rsidP="00247C0A">
      <w:pPr>
        <w:spacing w:after="0" w:line="240" w:lineRule="auto"/>
        <w:jc w:val="both"/>
        <w:rPr>
          <w:rFonts w:ascii="Arial" w:hAnsi="Arial" w:cs="Arial"/>
          <w:sz w:val="20"/>
          <w:szCs w:val="20"/>
        </w:rPr>
      </w:pPr>
      <w:r w:rsidRPr="008E573C">
        <w:rPr>
          <w:rFonts w:ascii="Arial" w:hAnsi="Arial" w:cs="Arial"/>
          <w:noProof/>
          <w:sz w:val="20"/>
          <w:szCs w:val="20"/>
          <w:lang w:eastAsia="fr-FR"/>
        </w:rPr>
        <w:drawing>
          <wp:anchor distT="0" distB="0" distL="114300" distR="114300" simplePos="0" relativeHeight="251734016" behindDoc="0" locked="0" layoutInCell="1" allowOverlap="1" wp14:anchorId="16891E93" wp14:editId="2566B410">
            <wp:simplePos x="0" y="0"/>
            <wp:positionH relativeFrom="column">
              <wp:posOffset>14604</wp:posOffset>
            </wp:positionH>
            <wp:positionV relativeFrom="paragraph">
              <wp:posOffset>109855</wp:posOffset>
            </wp:positionV>
            <wp:extent cx="1666024" cy="3429000"/>
            <wp:effectExtent l="0" t="0" r="0" b="0"/>
            <wp:wrapNone/>
            <wp:docPr id="71" name="Image 71" descr="\\callisto\Data\Services\Laboratoires Hygiène Dépot\Cadres et Médecins\Medecins\Blanc\FMC Perso VB\BSF\cambodge\BSF PDM Cambodge janv 2020\Camera\Preah Net preah\20200120_145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allisto\Data\Services\Laboratoires Hygiène Dépot\Cadres et Médecins\Medecins\Blanc\FMC Perso VB\BSF\cambodge\BSF PDM Cambodge janv 2020\Camera\Preah Net preah\20200120_14554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flipH="1">
                      <a:off x="0" y="0"/>
                      <a:ext cx="1666443" cy="3429863"/>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573C">
        <w:rPr>
          <w:rFonts w:ascii="Arial" w:hAnsi="Arial" w:cs="Arial"/>
          <w:noProof/>
          <w:sz w:val="20"/>
          <w:szCs w:val="20"/>
          <w:lang w:eastAsia="fr-FR"/>
        </w:rPr>
        <w:drawing>
          <wp:anchor distT="0" distB="0" distL="114300" distR="114300" simplePos="0" relativeHeight="251731968" behindDoc="0" locked="0" layoutInCell="1" allowOverlap="1" wp14:anchorId="7016884D" wp14:editId="2B77DE8C">
            <wp:simplePos x="0" y="0"/>
            <wp:positionH relativeFrom="column">
              <wp:posOffset>1948179</wp:posOffset>
            </wp:positionH>
            <wp:positionV relativeFrom="paragraph">
              <wp:posOffset>109855</wp:posOffset>
            </wp:positionV>
            <wp:extent cx="1876425" cy="3457575"/>
            <wp:effectExtent l="0" t="0" r="9525" b="9525"/>
            <wp:wrapNone/>
            <wp:docPr id="72" name="Image 72" descr="\\callisto\Data\Services\Laboratoires Hygiène Dépot\Cadres et Médecins\Medecins\Blanc\FMC Perso VB\BSF\cambodge\BSF PDM Cambodge janv 2020\Camera\Preah Net preah\20200120_145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allisto\Data\Services\Laboratoires Hygiène Dépot\Cadres et Médecins\Medecins\Blanc\FMC Perso VB\BSF\cambodge\BSF PDM Cambodge janv 2020\Camera\Preah Net preah\20200120_14575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flipH="1">
                      <a:off x="0" y="0"/>
                      <a:ext cx="1876425" cy="3457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573C">
        <w:rPr>
          <w:rFonts w:ascii="Arial" w:hAnsi="Arial" w:cs="Arial"/>
          <w:noProof/>
          <w:sz w:val="20"/>
          <w:szCs w:val="20"/>
          <w:lang w:eastAsia="fr-FR"/>
        </w:rPr>
        <w:drawing>
          <wp:anchor distT="0" distB="0" distL="114300" distR="114300" simplePos="0" relativeHeight="251743232" behindDoc="0" locked="0" layoutInCell="1" allowOverlap="1" wp14:anchorId="30A15BFB" wp14:editId="39526BB9">
            <wp:simplePos x="0" y="0"/>
            <wp:positionH relativeFrom="column">
              <wp:posOffset>4029075</wp:posOffset>
            </wp:positionH>
            <wp:positionV relativeFrom="paragraph">
              <wp:posOffset>109855</wp:posOffset>
            </wp:positionV>
            <wp:extent cx="1679908" cy="3457575"/>
            <wp:effectExtent l="0" t="0" r="0" b="0"/>
            <wp:wrapNone/>
            <wp:docPr id="70" name="Image 70" descr="\\callisto\Data\Services\Laboratoires Hygiène Dépot\Cadres et Médecins\Medecins\Blanc\FMC Perso VB\BSF\cambodge\BSF PDM Cambodge janv 2020\Camera\Preah Net preah\20200120_144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allisto\Data\Services\Laboratoires Hygiène Dépot\Cadres et Médecins\Medecins\Blanc\FMC Perso VB\BSF\cambodge\BSF PDM Cambodge janv 2020\Camera\Preah Net preah\20200120_14434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79908" cy="3457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333DCD" w14:textId="77777777" w:rsidR="008E573C" w:rsidRDefault="008E573C" w:rsidP="00247C0A">
      <w:pPr>
        <w:spacing w:after="0" w:line="240" w:lineRule="auto"/>
        <w:jc w:val="both"/>
        <w:rPr>
          <w:rFonts w:ascii="Arial" w:hAnsi="Arial" w:cs="Arial"/>
          <w:sz w:val="20"/>
          <w:szCs w:val="20"/>
        </w:rPr>
      </w:pPr>
    </w:p>
    <w:p w14:paraId="67D6A295" w14:textId="77777777" w:rsidR="008E573C" w:rsidRDefault="008E573C" w:rsidP="00247C0A">
      <w:pPr>
        <w:spacing w:after="0" w:line="240" w:lineRule="auto"/>
        <w:jc w:val="both"/>
        <w:rPr>
          <w:rFonts w:ascii="Arial" w:hAnsi="Arial" w:cs="Arial"/>
          <w:sz w:val="20"/>
          <w:szCs w:val="20"/>
        </w:rPr>
      </w:pPr>
    </w:p>
    <w:p w14:paraId="3028286A" w14:textId="77777777" w:rsidR="008C79FC" w:rsidRDefault="008C79FC" w:rsidP="00247C0A">
      <w:pPr>
        <w:spacing w:after="0" w:line="240" w:lineRule="auto"/>
        <w:jc w:val="both"/>
        <w:rPr>
          <w:rFonts w:ascii="Arial" w:hAnsi="Arial" w:cs="Arial"/>
          <w:sz w:val="20"/>
          <w:szCs w:val="20"/>
        </w:rPr>
      </w:pPr>
    </w:p>
    <w:p w14:paraId="0FA32EC5" w14:textId="77777777" w:rsidR="008C79FC" w:rsidRDefault="008C79FC" w:rsidP="00247C0A">
      <w:pPr>
        <w:spacing w:after="0" w:line="240" w:lineRule="auto"/>
        <w:jc w:val="both"/>
        <w:rPr>
          <w:rFonts w:ascii="Arial" w:hAnsi="Arial" w:cs="Arial"/>
          <w:sz w:val="20"/>
          <w:szCs w:val="20"/>
        </w:rPr>
      </w:pPr>
    </w:p>
    <w:p w14:paraId="02460141" w14:textId="77777777" w:rsidR="008C79FC" w:rsidRDefault="008C79FC" w:rsidP="00247C0A">
      <w:pPr>
        <w:spacing w:after="0" w:line="240" w:lineRule="auto"/>
        <w:jc w:val="both"/>
        <w:rPr>
          <w:rFonts w:ascii="Arial" w:hAnsi="Arial" w:cs="Arial"/>
          <w:sz w:val="20"/>
          <w:szCs w:val="20"/>
        </w:rPr>
      </w:pPr>
    </w:p>
    <w:p w14:paraId="52AACB3E" w14:textId="77777777" w:rsidR="008C79FC" w:rsidRDefault="008C79FC" w:rsidP="00247C0A">
      <w:pPr>
        <w:spacing w:after="0" w:line="240" w:lineRule="auto"/>
        <w:jc w:val="both"/>
        <w:rPr>
          <w:rFonts w:ascii="Arial" w:hAnsi="Arial" w:cs="Arial"/>
          <w:sz w:val="20"/>
          <w:szCs w:val="20"/>
        </w:rPr>
      </w:pPr>
    </w:p>
    <w:p w14:paraId="7D43DEF1" w14:textId="77777777" w:rsidR="008C79FC" w:rsidRDefault="008C79FC" w:rsidP="00247C0A">
      <w:pPr>
        <w:spacing w:after="0" w:line="240" w:lineRule="auto"/>
        <w:jc w:val="both"/>
        <w:rPr>
          <w:rFonts w:ascii="Arial" w:hAnsi="Arial" w:cs="Arial"/>
          <w:sz w:val="20"/>
          <w:szCs w:val="20"/>
        </w:rPr>
      </w:pPr>
    </w:p>
    <w:p w14:paraId="2FCCB717" w14:textId="77777777" w:rsidR="008C79FC" w:rsidRDefault="008C79FC" w:rsidP="00247C0A">
      <w:pPr>
        <w:spacing w:after="0" w:line="240" w:lineRule="auto"/>
        <w:jc w:val="both"/>
        <w:rPr>
          <w:rFonts w:ascii="Arial" w:hAnsi="Arial" w:cs="Arial"/>
          <w:sz w:val="20"/>
          <w:szCs w:val="20"/>
        </w:rPr>
      </w:pPr>
    </w:p>
    <w:p w14:paraId="5B98CACA" w14:textId="77777777" w:rsidR="008C79FC" w:rsidRDefault="008C79FC" w:rsidP="00247C0A">
      <w:pPr>
        <w:spacing w:after="0" w:line="240" w:lineRule="auto"/>
        <w:jc w:val="both"/>
        <w:rPr>
          <w:rFonts w:ascii="Arial" w:hAnsi="Arial" w:cs="Arial"/>
          <w:sz w:val="20"/>
          <w:szCs w:val="20"/>
        </w:rPr>
      </w:pPr>
    </w:p>
    <w:p w14:paraId="0FA894A2" w14:textId="77777777" w:rsidR="008C79FC" w:rsidRDefault="008C79FC" w:rsidP="00247C0A">
      <w:pPr>
        <w:spacing w:after="0" w:line="240" w:lineRule="auto"/>
        <w:jc w:val="both"/>
        <w:rPr>
          <w:rFonts w:ascii="Arial" w:hAnsi="Arial" w:cs="Arial"/>
          <w:sz w:val="20"/>
          <w:szCs w:val="20"/>
        </w:rPr>
      </w:pPr>
    </w:p>
    <w:p w14:paraId="515AB7E2" w14:textId="77777777" w:rsidR="008C79FC" w:rsidRDefault="008C79FC" w:rsidP="00247C0A">
      <w:pPr>
        <w:spacing w:after="0" w:line="240" w:lineRule="auto"/>
        <w:jc w:val="both"/>
        <w:rPr>
          <w:rFonts w:ascii="Arial" w:hAnsi="Arial" w:cs="Arial"/>
          <w:sz w:val="20"/>
          <w:szCs w:val="20"/>
        </w:rPr>
      </w:pPr>
    </w:p>
    <w:p w14:paraId="204D3950" w14:textId="77777777" w:rsidR="008C79FC" w:rsidRDefault="008C79FC" w:rsidP="00247C0A">
      <w:pPr>
        <w:spacing w:after="0" w:line="240" w:lineRule="auto"/>
        <w:jc w:val="both"/>
        <w:rPr>
          <w:rFonts w:ascii="Arial" w:hAnsi="Arial" w:cs="Arial"/>
          <w:sz w:val="20"/>
          <w:szCs w:val="20"/>
        </w:rPr>
      </w:pPr>
    </w:p>
    <w:p w14:paraId="4D9C6E3B" w14:textId="77777777" w:rsidR="008C79FC" w:rsidRDefault="008C79FC" w:rsidP="00247C0A">
      <w:pPr>
        <w:spacing w:after="0" w:line="240" w:lineRule="auto"/>
        <w:jc w:val="both"/>
        <w:rPr>
          <w:rFonts w:ascii="Arial" w:hAnsi="Arial" w:cs="Arial"/>
          <w:sz w:val="20"/>
          <w:szCs w:val="20"/>
        </w:rPr>
      </w:pPr>
    </w:p>
    <w:p w14:paraId="053DA1CF" w14:textId="77777777" w:rsidR="008C79FC" w:rsidRDefault="008C79FC" w:rsidP="00247C0A">
      <w:pPr>
        <w:spacing w:after="0" w:line="240" w:lineRule="auto"/>
        <w:jc w:val="both"/>
        <w:rPr>
          <w:rFonts w:ascii="Arial" w:hAnsi="Arial" w:cs="Arial"/>
          <w:sz w:val="20"/>
          <w:szCs w:val="20"/>
        </w:rPr>
      </w:pPr>
    </w:p>
    <w:p w14:paraId="2875238B" w14:textId="77777777" w:rsidR="008C79FC" w:rsidRDefault="008C79FC" w:rsidP="00247C0A">
      <w:pPr>
        <w:spacing w:after="0" w:line="240" w:lineRule="auto"/>
        <w:jc w:val="both"/>
        <w:rPr>
          <w:rFonts w:ascii="Arial" w:hAnsi="Arial" w:cs="Arial"/>
          <w:sz w:val="20"/>
          <w:szCs w:val="20"/>
        </w:rPr>
      </w:pPr>
    </w:p>
    <w:p w14:paraId="30E15ED1" w14:textId="77777777" w:rsidR="008C79FC" w:rsidRDefault="008C79FC" w:rsidP="00247C0A">
      <w:pPr>
        <w:spacing w:after="0" w:line="240" w:lineRule="auto"/>
        <w:jc w:val="both"/>
        <w:rPr>
          <w:rFonts w:ascii="Arial" w:hAnsi="Arial" w:cs="Arial"/>
          <w:sz w:val="20"/>
          <w:szCs w:val="20"/>
        </w:rPr>
      </w:pPr>
    </w:p>
    <w:p w14:paraId="50FF512A" w14:textId="77777777" w:rsidR="008C79FC" w:rsidRDefault="008C79FC" w:rsidP="00247C0A">
      <w:pPr>
        <w:spacing w:after="0" w:line="240" w:lineRule="auto"/>
        <w:jc w:val="both"/>
        <w:rPr>
          <w:rFonts w:ascii="Arial" w:hAnsi="Arial" w:cs="Arial"/>
          <w:sz w:val="20"/>
          <w:szCs w:val="20"/>
        </w:rPr>
      </w:pPr>
    </w:p>
    <w:p w14:paraId="6DD99EE8" w14:textId="77777777" w:rsidR="008C79FC" w:rsidRDefault="008C79FC" w:rsidP="00247C0A">
      <w:pPr>
        <w:spacing w:after="0" w:line="240" w:lineRule="auto"/>
        <w:jc w:val="both"/>
        <w:rPr>
          <w:rFonts w:ascii="Arial" w:hAnsi="Arial" w:cs="Arial"/>
          <w:sz w:val="20"/>
          <w:szCs w:val="20"/>
        </w:rPr>
      </w:pPr>
    </w:p>
    <w:p w14:paraId="50B224A3" w14:textId="77777777" w:rsidR="008C79FC" w:rsidRDefault="008C79FC" w:rsidP="00247C0A">
      <w:pPr>
        <w:spacing w:after="0" w:line="240" w:lineRule="auto"/>
        <w:jc w:val="both"/>
        <w:rPr>
          <w:rFonts w:ascii="Arial" w:hAnsi="Arial" w:cs="Arial"/>
          <w:sz w:val="20"/>
          <w:szCs w:val="20"/>
        </w:rPr>
      </w:pPr>
    </w:p>
    <w:p w14:paraId="5D3472E1" w14:textId="77777777" w:rsidR="008C79FC" w:rsidRDefault="008C79FC" w:rsidP="00247C0A">
      <w:pPr>
        <w:spacing w:after="0" w:line="240" w:lineRule="auto"/>
        <w:jc w:val="both"/>
        <w:rPr>
          <w:rFonts w:ascii="Arial" w:hAnsi="Arial" w:cs="Arial"/>
          <w:sz w:val="20"/>
          <w:szCs w:val="20"/>
        </w:rPr>
      </w:pPr>
    </w:p>
    <w:p w14:paraId="402810A2" w14:textId="77777777" w:rsidR="008C79FC" w:rsidRDefault="008C79FC" w:rsidP="00247C0A">
      <w:pPr>
        <w:spacing w:after="0" w:line="240" w:lineRule="auto"/>
        <w:jc w:val="both"/>
        <w:rPr>
          <w:rFonts w:ascii="Arial" w:hAnsi="Arial" w:cs="Arial"/>
          <w:sz w:val="20"/>
          <w:szCs w:val="20"/>
        </w:rPr>
      </w:pPr>
    </w:p>
    <w:p w14:paraId="5C12EA18" w14:textId="77777777" w:rsidR="008C79FC" w:rsidRDefault="008C79FC" w:rsidP="00247C0A">
      <w:pPr>
        <w:spacing w:after="0" w:line="240" w:lineRule="auto"/>
        <w:jc w:val="both"/>
        <w:rPr>
          <w:rFonts w:ascii="Arial" w:hAnsi="Arial" w:cs="Arial"/>
          <w:sz w:val="20"/>
          <w:szCs w:val="20"/>
        </w:rPr>
      </w:pPr>
    </w:p>
    <w:p w14:paraId="5CAB935A" w14:textId="77777777" w:rsidR="008C79FC" w:rsidRDefault="008C79FC" w:rsidP="00247C0A">
      <w:pPr>
        <w:spacing w:after="0" w:line="240" w:lineRule="auto"/>
        <w:jc w:val="both"/>
        <w:rPr>
          <w:rFonts w:ascii="Arial" w:hAnsi="Arial" w:cs="Arial"/>
          <w:sz w:val="20"/>
          <w:szCs w:val="20"/>
        </w:rPr>
      </w:pPr>
    </w:p>
    <w:p w14:paraId="3D40CE78" w14:textId="77777777" w:rsidR="008C79FC" w:rsidRDefault="008C79FC" w:rsidP="00247C0A">
      <w:pPr>
        <w:spacing w:after="0" w:line="240" w:lineRule="auto"/>
        <w:jc w:val="both"/>
        <w:rPr>
          <w:rFonts w:ascii="Arial" w:hAnsi="Arial" w:cs="Arial"/>
          <w:sz w:val="20"/>
          <w:szCs w:val="20"/>
        </w:rPr>
      </w:pPr>
    </w:p>
    <w:p w14:paraId="7A3DA536" w14:textId="77777777" w:rsidR="008C79FC" w:rsidRDefault="008C79FC" w:rsidP="00247C0A">
      <w:pPr>
        <w:spacing w:after="0" w:line="240" w:lineRule="auto"/>
        <w:jc w:val="both"/>
        <w:rPr>
          <w:rFonts w:ascii="Arial" w:hAnsi="Arial" w:cs="Arial"/>
          <w:sz w:val="20"/>
          <w:szCs w:val="20"/>
        </w:rPr>
      </w:pPr>
    </w:p>
    <w:p w14:paraId="29F7FDBB" w14:textId="77777777" w:rsidR="008C79FC" w:rsidRDefault="008C79FC" w:rsidP="00247C0A">
      <w:pPr>
        <w:spacing w:after="0" w:line="240" w:lineRule="auto"/>
        <w:jc w:val="both"/>
        <w:rPr>
          <w:rFonts w:ascii="Arial" w:hAnsi="Arial" w:cs="Arial"/>
          <w:sz w:val="20"/>
          <w:szCs w:val="20"/>
        </w:rPr>
      </w:pPr>
    </w:p>
    <w:p w14:paraId="29CDC52E" w14:textId="77777777" w:rsidR="008C79FC" w:rsidRDefault="008C79FC" w:rsidP="00247C0A">
      <w:pPr>
        <w:spacing w:after="0" w:line="240" w:lineRule="auto"/>
        <w:jc w:val="both"/>
        <w:rPr>
          <w:rFonts w:ascii="Arial" w:hAnsi="Arial" w:cs="Arial"/>
          <w:sz w:val="20"/>
          <w:szCs w:val="20"/>
        </w:rPr>
      </w:pPr>
    </w:p>
    <w:p w14:paraId="56122BCF" w14:textId="77777777" w:rsidR="008C79FC" w:rsidRDefault="008C79FC" w:rsidP="00247C0A">
      <w:pPr>
        <w:spacing w:after="0" w:line="240" w:lineRule="auto"/>
        <w:jc w:val="both"/>
        <w:rPr>
          <w:rFonts w:ascii="Arial" w:hAnsi="Arial" w:cs="Arial"/>
          <w:sz w:val="20"/>
          <w:szCs w:val="20"/>
        </w:rPr>
      </w:pPr>
      <w:r w:rsidRPr="008E573C">
        <w:rPr>
          <w:rFonts w:ascii="Arial" w:hAnsi="Arial" w:cs="Arial"/>
          <w:noProof/>
          <w:sz w:val="20"/>
          <w:szCs w:val="20"/>
          <w:lang w:eastAsia="fr-FR"/>
        </w:rPr>
        <w:drawing>
          <wp:anchor distT="0" distB="0" distL="114300" distR="114300" simplePos="0" relativeHeight="251741184" behindDoc="0" locked="0" layoutInCell="1" allowOverlap="1" wp14:anchorId="29FB733F" wp14:editId="2E8105F7">
            <wp:simplePos x="0" y="0"/>
            <wp:positionH relativeFrom="column">
              <wp:posOffset>19050</wp:posOffset>
            </wp:positionH>
            <wp:positionV relativeFrom="paragraph">
              <wp:posOffset>32385</wp:posOffset>
            </wp:positionV>
            <wp:extent cx="5760720" cy="2798445"/>
            <wp:effectExtent l="0" t="0" r="0" b="1905"/>
            <wp:wrapNone/>
            <wp:docPr id="76" name="Image 76" descr="\\callisto\Data\Services\Laboratoires Hygiène Dépot\Cadres et Médecins\Medecins\Blanc\FMC Perso VB\BSF\cambodge\BSF PDM Cambodge janv 2020\Camera\Preah Net preah\20200121_11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allisto\Data\Services\Laboratoires Hygiène Dépot\Cadres et Médecins\Medecins\Blanc\FMC Perso VB\BSF\cambodge\BSF PDM Cambodge janv 2020\Camera\Preah Net preah\20200121_11011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0720" cy="27984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278396" w14:textId="77777777" w:rsidR="008C79FC" w:rsidRDefault="008C79FC" w:rsidP="00247C0A">
      <w:pPr>
        <w:spacing w:after="0" w:line="240" w:lineRule="auto"/>
        <w:jc w:val="both"/>
        <w:rPr>
          <w:rFonts w:ascii="Arial" w:hAnsi="Arial" w:cs="Arial"/>
          <w:sz w:val="20"/>
          <w:szCs w:val="20"/>
        </w:rPr>
      </w:pPr>
    </w:p>
    <w:p w14:paraId="10EFCDBD" w14:textId="77777777" w:rsidR="008C79FC" w:rsidRDefault="008C79FC" w:rsidP="00247C0A">
      <w:pPr>
        <w:spacing w:after="0" w:line="240" w:lineRule="auto"/>
        <w:jc w:val="both"/>
        <w:rPr>
          <w:rFonts w:ascii="Arial" w:hAnsi="Arial" w:cs="Arial"/>
          <w:sz w:val="20"/>
          <w:szCs w:val="20"/>
        </w:rPr>
      </w:pPr>
    </w:p>
    <w:p w14:paraId="5AB480A2" w14:textId="77777777" w:rsidR="008C79FC" w:rsidRDefault="008C79FC" w:rsidP="00247C0A">
      <w:pPr>
        <w:spacing w:after="0" w:line="240" w:lineRule="auto"/>
        <w:jc w:val="both"/>
        <w:rPr>
          <w:rFonts w:ascii="Arial" w:hAnsi="Arial" w:cs="Arial"/>
          <w:sz w:val="20"/>
          <w:szCs w:val="20"/>
        </w:rPr>
      </w:pPr>
    </w:p>
    <w:p w14:paraId="59B7B0CD" w14:textId="77777777" w:rsidR="008C79FC" w:rsidRDefault="008C79FC" w:rsidP="00247C0A">
      <w:pPr>
        <w:spacing w:after="0" w:line="240" w:lineRule="auto"/>
        <w:jc w:val="both"/>
        <w:rPr>
          <w:rFonts w:ascii="Arial" w:hAnsi="Arial" w:cs="Arial"/>
          <w:sz w:val="20"/>
          <w:szCs w:val="20"/>
        </w:rPr>
      </w:pPr>
    </w:p>
    <w:p w14:paraId="77067C2A" w14:textId="77777777" w:rsidR="008C79FC" w:rsidRDefault="008C79FC" w:rsidP="00247C0A">
      <w:pPr>
        <w:spacing w:after="0" w:line="240" w:lineRule="auto"/>
        <w:jc w:val="both"/>
        <w:rPr>
          <w:rFonts w:ascii="Arial" w:hAnsi="Arial" w:cs="Arial"/>
          <w:sz w:val="20"/>
          <w:szCs w:val="20"/>
        </w:rPr>
      </w:pPr>
    </w:p>
    <w:p w14:paraId="4ED65357" w14:textId="77777777" w:rsidR="008C79FC" w:rsidRDefault="008C79FC" w:rsidP="00247C0A">
      <w:pPr>
        <w:spacing w:after="0" w:line="240" w:lineRule="auto"/>
        <w:jc w:val="both"/>
        <w:rPr>
          <w:rFonts w:ascii="Arial" w:hAnsi="Arial" w:cs="Arial"/>
          <w:sz w:val="20"/>
          <w:szCs w:val="20"/>
        </w:rPr>
      </w:pPr>
    </w:p>
    <w:p w14:paraId="0F4802A8" w14:textId="77777777" w:rsidR="008C79FC" w:rsidRDefault="008C79FC" w:rsidP="00247C0A">
      <w:pPr>
        <w:spacing w:after="0" w:line="240" w:lineRule="auto"/>
        <w:jc w:val="both"/>
        <w:rPr>
          <w:rFonts w:ascii="Arial" w:hAnsi="Arial" w:cs="Arial"/>
          <w:sz w:val="20"/>
          <w:szCs w:val="20"/>
        </w:rPr>
      </w:pPr>
    </w:p>
    <w:p w14:paraId="589A9689" w14:textId="77777777" w:rsidR="008C79FC" w:rsidRDefault="008C79FC" w:rsidP="00247C0A">
      <w:pPr>
        <w:spacing w:after="0" w:line="240" w:lineRule="auto"/>
        <w:jc w:val="both"/>
        <w:rPr>
          <w:rFonts w:ascii="Arial" w:hAnsi="Arial" w:cs="Arial"/>
          <w:sz w:val="20"/>
          <w:szCs w:val="20"/>
        </w:rPr>
      </w:pPr>
    </w:p>
    <w:p w14:paraId="3D8DE5C1" w14:textId="77777777" w:rsidR="008C79FC" w:rsidRDefault="008C79FC" w:rsidP="00247C0A">
      <w:pPr>
        <w:spacing w:after="0" w:line="240" w:lineRule="auto"/>
        <w:jc w:val="both"/>
        <w:rPr>
          <w:rFonts w:ascii="Arial" w:hAnsi="Arial" w:cs="Arial"/>
          <w:sz w:val="20"/>
          <w:szCs w:val="20"/>
        </w:rPr>
      </w:pPr>
    </w:p>
    <w:p w14:paraId="07B3EABE" w14:textId="77777777" w:rsidR="008C79FC" w:rsidRDefault="008C79FC" w:rsidP="00247C0A">
      <w:pPr>
        <w:spacing w:after="0" w:line="240" w:lineRule="auto"/>
        <w:jc w:val="both"/>
        <w:rPr>
          <w:rFonts w:ascii="Arial" w:hAnsi="Arial" w:cs="Arial"/>
          <w:sz w:val="20"/>
          <w:szCs w:val="20"/>
        </w:rPr>
      </w:pPr>
    </w:p>
    <w:p w14:paraId="1C413565" w14:textId="77777777" w:rsidR="008C79FC" w:rsidRDefault="008C79FC" w:rsidP="00247C0A">
      <w:pPr>
        <w:spacing w:after="0" w:line="240" w:lineRule="auto"/>
        <w:jc w:val="both"/>
        <w:rPr>
          <w:rFonts w:ascii="Arial" w:hAnsi="Arial" w:cs="Arial"/>
          <w:sz w:val="20"/>
          <w:szCs w:val="20"/>
        </w:rPr>
      </w:pPr>
    </w:p>
    <w:p w14:paraId="0CAA2A47" w14:textId="77777777" w:rsidR="008C79FC" w:rsidRDefault="008C79FC" w:rsidP="00247C0A">
      <w:pPr>
        <w:spacing w:after="0" w:line="240" w:lineRule="auto"/>
        <w:jc w:val="both"/>
        <w:rPr>
          <w:rFonts w:ascii="Arial" w:hAnsi="Arial" w:cs="Arial"/>
          <w:sz w:val="20"/>
          <w:szCs w:val="20"/>
        </w:rPr>
      </w:pPr>
    </w:p>
    <w:p w14:paraId="77249D50" w14:textId="77777777" w:rsidR="008C79FC" w:rsidRDefault="008C79FC" w:rsidP="00247C0A">
      <w:pPr>
        <w:spacing w:after="0" w:line="240" w:lineRule="auto"/>
        <w:jc w:val="both"/>
        <w:rPr>
          <w:rFonts w:ascii="Arial" w:hAnsi="Arial" w:cs="Arial"/>
          <w:sz w:val="20"/>
          <w:szCs w:val="20"/>
        </w:rPr>
      </w:pPr>
    </w:p>
    <w:p w14:paraId="52B3F6C1" w14:textId="77777777" w:rsidR="008C79FC" w:rsidRDefault="008C79FC" w:rsidP="00247C0A">
      <w:pPr>
        <w:spacing w:after="0" w:line="240" w:lineRule="auto"/>
        <w:jc w:val="both"/>
        <w:rPr>
          <w:rFonts w:ascii="Arial" w:hAnsi="Arial" w:cs="Arial"/>
          <w:sz w:val="20"/>
          <w:szCs w:val="20"/>
        </w:rPr>
      </w:pPr>
    </w:p>
    <w:p w14:paraId="5D0E2B25" w14:textId="77777777" w:rsidR="008C79FC" w:rsidRDefault="008C79FC" w:rsidP="00247C0A">
      <w:pPr>
        <w:spacing w:after="0" w:line="240" w:lineRule="auto"/>
        <w:jc w:val="both"/>
        <w:rPr>
          <w:rFonts w:ascii="Arial" w:hAnsi="Arial" w:cs="Arial"/>
          <w:sz w:val="20"/>
          <w:szCs w:val="20"/>
        </w:rPr>
      </w:pPr>
    </w:p>
    <w:p w14:paraId="039A0CE7" w14:textId="77777777" w:rsidR="008C79FC" w:rsidRDefault="008C79FC" w:rsidP="00247C0A">
      <w:pPr>
        <w:spacing w:after="0" w:line="240" w:lineRule="auto"/>
        <w:jc w:val="both"/>
        <w:rPr>
          <w:rFonts w:ascii="Arial" w:hAnsi="Arial" w:cs="Arial"/>
          <w:sz w:val="20"/>
          <w:szCs w:val="20"/>
        </w:rPr>
      </w:pPr>
    </w:p>
    <w:p w14:paraId="47EDA0F5" w14:textId="77777777" w:rsidR="008C79FC" w:rsidRDefault="008C79FC" w:rsidP="00247C0A">
      <w:pPr>
        <w:spacing w:after="0" w:line="240" w:lineRule="auto"/>
        <w:jc w:val="both"/>
        <w:rPr>
          <w:rFonts w:ascii="Arial" w:hAnsi="Arial" w:cs="Arial"/>
          <w:sz w:val="20"/>
          <w:szCs w:val="20"/>
        </w:rPr>
      </w:pPr>
    </w:p>
    <w:p w14:paraId="0244A2D6" w14:textId="77777777" w:rsidR="008C79FC" w:rsidRDefault="008C79FC" w:rsidP="00247C0A">
      <w:pPr>
        <w:spacing w:after="0" w:line="240" w:lineRule="auto"/>
        <w:jc w:val="both"/>
        <w:rPr>
          <w:rFonts w:ascii="Arial" w:hAnsi="Arial" w:cs="Arial"/>
          <w:sz w:val="20"/>
          <w:szCs w:val="20"/>
        </w:rPr>
      </w:pPr>
    </w:p>
    <w:p w14:paraId="1E279854" w14:textId="77777777" w:rsidR="008C79FC" w:rsidRDefault="008C79FC" w:rsidP="00247C0A">
      <w:pPr>
        <w:spacing w:after="0" w:line="240" w:lineRule="auto"/>
        <w:jc w:val="both"/>
        <w:rPr>
          <w:rFonts w:ascii="Arial" w:hAnsi="Arial" w:cs="Arial"/>
          <w:sz w:val="20"/>
          <w:szCs w:val="20"/>
        </w:rPr>
      </w:pPr>
    </w:p>
    <w:p w14:paraId="700B84EA" w14:textId="77777777" w:rsidR="008C79FC" w:rsidRDefault="008C79FC" w:rsidP="00247C0A">
      <w:pPr>
        <w:spacing w:after="0" w:line="240" w:lineRule="auto"/>
        <w:jc w:val="both"/>
        <w:rPr>
          <w:rFonts w:ascii="Arial" w:hAnsi="Arial" w:cs="Arial"/>
          <w:sz w:val="20"/>
          <w:szCs w:val="20"/>
        </w:rPr>
      </w:pPr>
    </w:p>
    <w:p w14:paraId="04F6F0E9" w14:textId="77777777" w:rsidR="008C79FC" w:rsidRDefault="008C79FC" w:rsidP="00247C0A">
      <w:pPr>
        <w:spacing w:after="0" w:line="240" w:lineRule="auto"/>
        <w:jc w:val="both"/>
        <w:rPr>
          <w:rFonts w:ascii="Arial" w:hAnsi="Arial" w:cs="Arial"/>
          <w:sz w:val="20"/>
          <w:szCs w:val="20"/>
        </w:rPr>
      </w:pPr>
    </w:p>
    <w:p w14:paraId="1084BD57" w14:textId="77777777" w:rsidR="00481E78" w:rsidRDefault="00481E78" w:rsidP="00B82C7F">
      <w:pPr>
        <w:spacing w:after="0" w:line="240" w:lineRule="auto"/>
        <w:jc w:val="both"/>
        <w:rPr>
          <w:rFonts w:ascii="Arial" w:hAnsi="Arial" w:cs="Arial"/>
          <w:sz w:val="20"/>
          <w:szCs w:val="20"/>
        </w:rPr>
      </w:pPr>
    </w:p>
    <w:p w14:paraId="4F6069E7" w14:textId="77777777" w:rsidR="00481E78" w:rsidRPr="00481E78" w:rsidRDefault="00481E78" w:rsidP="00B82C7F">
      <w:pPr>
        <w:pStyle w:val="Paragraphedeliste"/>
        <w:numPr>
          <w:ilvl w:val="0"/>
          <w:numId w:val="15"/>
        </w:numPr>
        <w:spacing w:after="0" w:line="240" w:lineRule="auto"/>
        <w:jc w:val="both"/>
        <w:rPr>
          <w:rFonts w:ascii="Arial" w:hAnsi="Arial" w:cs="Arial"/>
          <w:sz w:val="20"/>
          <w:szCs w:val="20"/>
        </w:rPr>
      </w:pPr>
      <w:r w:rsidRPr="00481E78">
        <w:rPr>
          <w:rFonts w:ascii="Arial" w:hAnsi="Arial" w:cs="Arial"/>
          <w:b/>
          <w:sz w:val="20"/>
          <w:szCs w:val="20"/>
        </w:rPr>
        <w:lastRenderedPageBreak/>
        <w:t xml:space="preserve"> </w:t>
      </w:r>
      <w:r w:rsidRPr="000C7A20">
        <w:rPr>
          <w:rFonts w:ascii="Arial" w:hAnsi="Arial" w:cs="Arial"/>
          <w:b/>
          <w:sz w:val="20"/>
          <w:szCs w:val="20"/>
        </w:rPr>
        <w:t xml:space="preserve">Rencontre avec la Société Blue Opportunity </w:t>
      </w:r>
      <w:proofErr w:type="spellStart"/>
      <w:r w:rsidRPr="000C7A20">
        <w:rPr>
          <w:rFonts w:ascii="Arial" w:hAnsi="Arial" w:cs="Arial"/>
          <w:b/>
          <w:sz w:val="20"/>
          <w:szCs w:val="20"/>
        </w:rPr>
        <w:t>Medical</w:t>
      </w:r>
      <w:proofErr w:type="spellEnd"/>
      <w:r w:rsidRPr="000C7A20">
        <w:rPr>
          <w:rFonts w:ascii="Arial" w:hAnsi="Arial" w:cs="Arial"/>
          <w:b/>
          <w:sz w:val="20"/>
          <w:szCs w:val="20"/>
          <w:lang w:val="en-US"/>
        </w:rPr>
        <w:t xml:space="preserve"> Co. </w:t>
      </w:r>
      <w:r w:rsidRPr="000C7A20">
        <w:rPr>
          <w:rFonts w:ascii="Arial" w:hAnsi="Arial" w:cs="Arial"/>
          <w:b/>
          <w:sz w:val="20"/>
          <w:szCs w:val="20"/>
        </w:rPr>
        <w:t>Limited</w:t>
      </w:r>
      <w:r w:rsidR="000C7A20">
        <w:rPr>
          <w:rFonts w:ascii="Arial" w:hAnsi="Arial" w:cs="Arial"/>
          <w:b/>
          <w:sz w:val="20"/>
          <w:szCs w:val="20"/>
        </w:rPr>
        <w:t>,</w:t>
      </w:r>
      <w:r w:rsidRPr="00481E78">
        <w:rPr>
          <w:rFonts w:ascii="Arial" w:hAnsi="Arial" w:cs="Arial"/>
          <w:b/>
          <w:sz w:val="20"/>
          <w:szCs w:val="20"/>
        </w:rPr>
        <w:t xml:space="preserve"> </w:t>
      </w:r>
      <w:r>
        <w:rPr>
          <w:rFonts w:ascii="Arial" w:hAnsi="Arial" w:cs="Arial"/>
          <w:b/>
          <w:sz w:val="20"/>
          <w:szCs w:val="20"/>
        </w:rPr>
        <w:t>23/01/2020, VB (BSF)</w:t>
      </w:r>
      <w:r w:rsidRPr="00481E78">
        <w:rPr>
          <w:rFonts w:ascii="Arial" w:hAnsi="Arial" w:cs="Arial"/>
          <w:b/>
          <w:sz w:val="20"/>
          <w:szCs w:val="20"/>
        </w:rPr>
        <w:t xml:space="preserve"> </w:t>
      </w:r>
    </w:p>
    <w:p w14:paraId="40CB9EB5" w14:textId="77777777" w:rsidR="000C7A20" w:rsidRDefault="00EA116D" w:rsidP="00EA116D">
      <w:pPr>
        <w:spacing w:after="0" w:line="240" w:lineRule="auto"/>
        <w:rPr>
          <w:rFonts w:ascii="Arial" w:hAnsi="Arial" w:cs="Arial"/>
          <w:sz w:val="20"/>
          <w:szCs w:val="20"/>
        </w:rPr>
      </w:pPr>
      <w:r>
        <w:rPr>
          <w:rFonts w:ascii="Arial" w:hAnsi="Arial" w:cs="Arial"/>
          <w:sz w:val="20"/>
          <w:szCs w:val="20"/>
        </w:rPr>
        <w:t xml:space="preserve"> </w:t>
      </w:r>
    </w:p>
    <w:p w14:paraId="5E944CC9" w14:textId="77777777" w:rsidR="00EA116D" w:rsidRDefault="000C7A20" w:rsidP="00EA116D">
      <w:pPr>
        <w:spacing w:after="0" w:line="240" w:lineRule="auto"/>
        <w:rPr>
          <w:rFonts w:ascii="Arial" w:hAnsi="Arial" w:cs="Arial"/>
          <w:sz w:val="20"/>
          <w:szCs w:val="20"/>
          <w:lang w:val="en-US"/>
        </w:rPr>
      </w:pPr>
      <w:r>
        <w:rPr>
          <w:rFonts w:ascii="Arial" w:hAnsi="Arial" w:cs="Arial"/>
          <w:sz w:val="20"/>
          <w:szCs w:val="20"/>
        </w:rPr>
        <w:t>L’</w:t>
      </w:r>
      <w:r w:rsidR="007C1E24">
        <w:rPr>
          <w:rFonts w:ascii="Arial" w:hAnsi="Arial" w:cs="Arial"/>
          <w:sz w:val="20"/>
          <w:szCs w:val="20"/>
        </w:rPr>
        <w:t>installation du</w:t>
      </w:r>
      <w:r>
        <w:rPr>
          <w:rFonts w:ascii="Arial" w:hAnsi="Arial" w:cs="Arial"/>
          <w:sz w:val="20"/>
          <w:szCs w:val="20"/>
        </w:rPr>
        <w:t xml:space="preserve"> 2</w:t>
      </w:r>
      <w:r w:rsidRPr="000C7A20">
        <w:rPr>
          <w:rFonts w:ascii="Arial" w:hAnsi="Arial" w:cs="Arial"/>
          <w:sz w:val="20"/>
          <w:szCs w:val="20"/>
          <w:vertAlign w:val="superscript"/>
        </w:rPr>
        <w:t>ème</w:t>
      </w:r>
      <w:r>
        <w:rPr>
          <w:rFonts w:ascii="Arial" w:hAnsi="Arial" w:cs="Arial"/>
          <w:sz w:val="20"/>
          <w:szCs w:val="20"/>
        </w:rPr>
        <w:t xml:space="preserve"> compte globule a été l’occasion de </w:t>
      </w:r>
      <w:proofErr w:type="gramStart"/>
      <w:r>
        <w:rPr>
          <w:rFonts w:ascii="Arial" w:hAnsi="Arial" w:cs="Arial"/>
          <w:sz w:val="20"/>
          <w:szCs w:val="20"/>
        </w:rPr>
        <w:t>rencontrer  Mr</w:t>
      </w:r>
      <w:proofErr w:type="gramEnd"/>
      <w:r>
        <w:rPr>
          <w:rFonts w:ascii="Arial" w:hAnsi="Arial" w:cs="Arial"/>
          <w:sz w:val="20"/>
          <w:szCs w:val="20"/>
        </w:rPr>
        <w:t xml:space="preserve"> Kim </w:t>
      </w:r>
      <w:proofErr w:type="spellStart"/>
      <w:r>
        <w:rPr>
          <w:rFonts w:ascii="Arial" w:hAnsi="Arial" w:cs="Arial"/>
          <w:sz w:val="20"/>
          <w:szCs w:val="20"/>
        </w:rPr>
        <w:t>Channdara</w:t>
      </w:r>
      <w:proofErr w:type="spellEnd"/>
      <w:r>
        <w:rPr>
          <w:rFonts w:ascii="Arial" w:hAnsi="Arial" w:cs="Arial"/>
          <w:sz w:val="20"/>
          <w:szCs w:val="20"/>
        </w:rPr>
        <w:t xml:space="preserve"> et son collègue de la société Blue Opportunity </w:t>
      </w:r>
      <w:proofErr w:type="spellStart"/>
      <w:r>
        <w:rPr>
          <w:rFonts w:ascii="Arial" w:hAnsi="Arial" w:cs="Arial"/>
          <w:sz w:val="20"/>
          <w:szCs w:val="20"/>
        </w:rPr>
        <w:t>Medical</w:t>
      </w:r>
      <w:proofErr w:type="spellEnd"/>
      <w:r w:rsidRPr="005E300C">
        <w:rPr>
          <w:rFonts w:ascii="Arial" w:hAnsi="Arial" w:cs="Arial"/>
          <w:sz w:val="20"/>
          <w:szCs w:val="20"/>
          <w:lang w:val="en-US"/>
        </w:rPr>
        <w:t xml:space="preserve"> </w:t>
      </w:r>
      <w:r w:rsidRPr="007A3D2F">
        <w:rPr>
          <w:rFonts w:ascii="Arial" w:hAnsi="Arial" w:cs="Arial"/>
          <w:sz w:val="20"/>
          <w:szCs w:val="20"/>
          <w:lang w:val="en-US"/>
        </w:rPr>
        <w:t>Co</w:t>
      </w:r>
      <w:r>
        <w:rPr>
          <w:rFonts w:ascii="Arial" w:hAnsi="Arial" w:cs="Arial"/>
          <w:sz w:val="20"/>
          <w:szCs w:val="20"/>
          <w:lang w:val="en-US"/>
        </w:rPr>
        <w:t xml:space="preserve"> qui </w:t>
      </w:r>
      <w:proofErr w:type="spellStart"/>
      <w:r>
        <w:rPr>
          <w:rFonts w:ascii="Arial" w:hAnsi="Arial" w:cs="Arial"/>
          <w:sz w:val="20"/>
          <w:szCs w:val="20"/>
          <w:lang w:val="en-US"/>
        </w:rPr>
        <w:t>semble</w:t>
      </w:r>
      <w:proofErr w:type="spellEnd"/>
      <w:r>
        <w:rPr>
          <w:rFonts w:ascii="Arial" w:hAnsi="Arial" w:cs="Arial"/>
          <w:sz w:val="20"/>
          <w:szCs w:val="20"/>
          <w:lang w:val="en-US"/>
        </w:rPr>
        <w:t xml:space="preserve"> </w:t>
      </w:r>
      <w:proofErr w:type="spellStart"/>
      <w:r>
        <w:rPr>
          <w:rFonts w:ascii="Arial" w:hAnsi="Arial" w:cs="Arial"/>
          <w:sz w:val="20"/>
          <w:szCs w:val="20"/>
          <w:lang w:val="en-US"/>
        </w:rPr>
        <w:t>très</w:t>
      </w:r>
      <w:proofErr w:type="spellEnd"/>
      <w:r>
        <w:rPr>
          <w:rFonts w:ascii="Arial" w:hAnsi="Arial" w:cs="Arial"/>
          <w:sz w:val="20"/>
          <w:szCs w:val="20"/>
          <w:lang w:val="en-US"/>
        </w:rPr>
        <w:t xml:space="preserve"> </w:t>
      </w:r>
      <w:proofErr w:type="spellStart"/>
      <w:r>
        <w:rPr>
          <w:rFonts w:ascii="Arial" w:hAnsi="Arial" w:cs="Arial"/>
          <w:sz w:val="20"/>
          <w:szCs w:val="20"/>
          <w:lang w:val="en-US"/>
        </w:rPr>
        <w:t>implantée</w:t>
      </w:r>
      <w:proofErr w:type="spellEnd"/>
      <w:r>
        <w:rPr>
          <w:rFonts w:ascii="Arial" w:hAnsi="Arial" w:cs="Arial"/>
          <w:sz w:val="20"/>
          <w:szCs w:val="20"/>
          <w:lang w:val="en-US"/>
        </w:rPr>
        <w:t xml:space="preserve"> au </w:t>
      </w:r>
      <w:proofErr w:type="spellStart"/>
      <w:r>
        <w:rPr>
          <w:rFonts w:ascii="Arial" w:hAnsi="Arial" w:cs="Arial"/>
          <w:sz w:val="20"/>
          <w:szCs w:val="20"/>
          <w:lang w:val="en-US"/>
        </w:rPr>
        <w:t>Cambodge</w:t>
      </w:r>
      <w:proofErr w:type="spellEnd"/>
      <w:r>
        <w:rPr>
          <w:rFonts w:ascii="Arial" w:hAnsi="Arial" w:cs="Arial"/>
          <w:sz w:val="20"/>
          <w:szCs w:val="20"/>
          <w:lang w:val="en-US"/>
        </w:rPr>
        <w:t xml:space="preserve"> pour </w:t>
      </w:r>
      <w:proofErr w:type="spellStart"/>
      <w:r>
        <w:rPr>
          <w:rFonts w:ascii="Arial" w:hAnsi="Arial" w:cs="Arial"/>
          <w:sz w:val="20"/>
          <w:szCs w:val="20"/>
          <w:lang w:val="en-US"/>
        </w:rPr>
        <w:t>ce</w:t>
      </w:r>
      <w:proofErr w:type="spellEnd"/>
      <w:r>
        <w:rPr>
          <w:rFonts w:ascii="Arial" w:hAnsi="Arial" w:cs="Arial"/>
          <w:sz w:val="20"/>
          <w:szCs w:val="20"/>
          <w:lang w:val="en-US"/>
        </w:rPr>
        <w:t xml:space="preserve"> qui </w:t>
      </w:r>
      <w:proofErr w:type="spellStart"/>
      <w:r>
        <w:rPr>
          <w:rFonts w:ascii="Arial" w:hAnsi="Arial" w:cs="Arial"/>
          <w:sz w:val="20"/>
          <w:szCs w:val="20"/>
          <w:lang w:val="en-US"/>
        </w:rPr>
        <w:t>est</w:t>
      </w:r>
      <w:proofErr w:type="spellEnd"/>
      <w:r>
        <w:rPr>
          <w:rFonts w:ascii="Arial" w:hAnsi="Arial" w:cs="Arial"/>
          <w:sz w:val="20"/>
          <w:szCs w:val="20"/>
          <w:lang w:val="en-US"/>
        </w:rPr>
        <w:t xml:space="preserve"> de la vente, MAD de matériel  et de </w:t>
      </w:r>
      <w:proofErr w:type="spellStart"/>
      <w:r>
        <w:rPr>
          <w:rFonts w:ascii="Arial" w:hAnsi="Arial" w:cs="Arial"/>
          <w:sz w:val="20"/>
          <w:szCs w:val="20"/>
          <w:lang w:val="en-US"/>
        </w:rPr>
        <w:t>réactifs</w:t>
      </w:r>
      <w:proofErr w:type="spellEnd"/>
      <w:r>
        <w:rPr>
          <w:rFonts w:ascii="Arial" w:hAnsi="Arial" w:cs="Arial"/>
          <w:sz w:val="20"/>
          <w:szCs w:val="20"/>
          <w:lang w:val="en-US"/>
        </w:rPr>
        <w:t xml:space="preserve"> et la maintenance.</w:t>
      </w:r>
    </w:p>
    <w:p w14:paraId="7A529C59" w14:textId="77777777" w:rsidR="000C7A20" w:rsidRDefault="000C7A20" w:rsidP="00EA116D">
      <w:pPr>
        <w:spacing w:after="0" w:line="240" w:lineRule="auto"/>
        <w:rPr>
          <w:rFonts w:ascii="Arial" w:hAnsi="Arial" w:cs="Arial"/>
          <w:sz w:val="20"/>
          <w:szCs w:val="20"/>
          <w:lang w:val="en-US"/>
        </w:rPr>
      </w:pPr>
      <w:proofErr w:type="spellStart"/>
      <w:r>
        <w:rPr>
          <w:rFonts w:ascii="Arial" w:hAnsi="Arial" w:cs="Arial"/>
          <w:sz w:val="20"/>
          <w:szCs w:val="20"/>
          <w:lang w:val="en-US"/>
        </w:rPr>
        <w:t>Ils</w:t>
      </w:r>
      <w:proofErr w:type="spellEnd"/>
      <w:r>
        <w:rPr>
          <w:rFonts w:ascii="Arial" w:hAnsi="Arial" w:cs="Arial"/>
          <w:sz w:val="20"/>
          <w:szCs w:val="20"/>
          <w:lang w:val="en-US"/>
        </w:rPr>
        <w:t xml:space="preserve"> </w:t>
      </w:r>
      <w:proofErr w:type="spellStart"/>
      <w:r>
        <w:rPr>
          <w:rFonts w:ascii="Arial" w:hAnsi="Arial" w:cs="Arial"/>
          <w:sz w:val="20"/>
          <w:szCs w:val="20"/>
          <w:lang w:val="en-US"/>
        </w:rPr>
        <w:t>proposent</w:t>
      </w:r>
      <w:proofErr w:type="spellEnd"/>
      <w:r>
        <w:rPr>
          <w:rFonts w:ascii="Arial" w:hAnsi="Arial" w:cs="Arial"/>
          <w:sz w:val="20"/>
          <w:szCs w:val="20"/>
          <w:lang w:val="en-US"/>
        </w:rPr>
        <w:t xml:space="preserve"> un </w:t>
      </w:r>
      <w:proofErr w:type="spellStart"/>
      <w:r>
        <w:rPr>
          <w:rFonts w:ascii="Arial" w:hAnsi="Arial" w:cs="Arial"/>
          <w:sz w:val="20"/>
          <w:szCs w:val="20"/>
          <w:lang w:val="en-US"/>
        </w:rPr>
        <w:t>appareil</w:t>
      </w:r>
      <w:proofErr w:type="spellEnd"/>
      <w:r>
        <w:rPr>
          <w:rFonts w:ascii="Arial" w:hAnsi="Arial" w:cs="Arial"/>
          <w:sz w:val="20"/>
          <w:szCs w:val="20"/>
          <w:lang w:val="en-US"/>
        </w:rPr>
        <w:t xml:space="preserve"> </w:t>
      </w:r>
      <w:proofErr w:type="spellStart"/>
      <w:r>
        <w:rPr>
          <w:rFonts w:ascii="Arial" w:hAnsi="Arial" w:cs="Arial"/>
          <w:sz w:val="20"/>
          <w:szCs w:val="20"/>
          <w:lang w:val="en-US"/>
        </w:rPr>
        <w:t>multiparamétrique</w:t>
      </w:r>
      <w:proofErr w:type="spellEnd"/>
      <w:r>
        <w:rPr>
          <w:rFonts w:ascii="Arial" w:hAnsi="Arial" w:cs="Arial"/>
          <w:sz w:val="20"/>
          <w:szCs w:val="20"/>
          <w:lang w:val="en-US"/>
        </w:rPr>
        <w:t xml:space="preserve"> modulable </w:t>
      </w:r>
      <w:proofErr w:type="spellStart"/>
      <w:r>
        <w:rPr>
          <w:rFonts w:ascii="Arial" w:hAnsi="Arial" w:cs="Arial"/>
          <w:sz w:val="20"/>
          <w:szCs w:val="20"/>
          <w:lang w:val="en-US"/>
        </w:rPr>
        <w:t>d’immunochimie</w:t>
      </w:r>
      <w:proofErr w:type="spellEnd"/>
      <w:r>
        <w:rPr>
          <w:rFonts w:ascii="Arial" w:hAnsi="Arial" w:cs="Arial"/>
          <w:sz w:val="20"/>
          <w:szCs w:val="20"/>
          <w:lang w:val="en-US"/>
        </w:rPr>
        <w:t xml:space="preserve">, qui dose la </w:t>
      </w:r>
      <w:proofErr w:type="gramStart"/>
      <w:r>
        <w:rPr>
          <w:rFonts w:ascii="Arial" w:hAnsi="Arial" w:cs="Arial"/>
          <w:sz w:val="20"/>
          <w:szCs w:val="20"/>
          <w:lang w:val="en-US"/>
        </w:rPr>
        <w:t>CRP.</w:t>
      </w:r>
      <w:r w:rsidR="002A4A27">
        <w:rPr>
          <w:rFonts w:ascii="Arial" w:hAnsi="Arial" w:cs="Arial"/>
          <w:sz w:val="20"/>
          <w:szCs w:val="20"/>
          <w:lang w:val="en-US"/>
        </w:rPr>
        <w:t>(</w:t>
      </w:r>
      <w:proofErr w:type="spellStart"/>
      <w:proofErr w:type="gramEnd"/>
      <w:r w:rsidR="002A4A27">
        <w:rPr>
          <w:rFonts w:ascii="Arial" w:hAnsi="Arial" w:cs="Arial"/>
          <w:sz w:val="20"/>
          <w:szCs w:val="20"/>
          <w:lang w:val="en-US"/>
        </w:rPr>
        <w:t>EasyReader</w:t>
      </w:r>
      <w:proofErr w:type="spellEnd"/>
      <w:r w:rsidR="002A4A27">
        <w:rPr>
          <w:rFonts w:ascii="Arial" w:hAnsi="Arial" w:cs="Arial"/>
          <w:sz w:val="20"/>
          <w:szCs w:val="20"/>
          <w:lang w:val="en-US"/>
        </w:rPr>
        <w:t xml:space="preserve"> + VEDA LAB, France).</w:t>
      </w:r>
      <w:r>
        <w:rPr>
          <w:rFonts w:ascii="Arial" w:hAnsi="Arial" w:cs="Arial"/>
          <w:sz w:val="20"/>
          <w:szCs w:val="20"/>
          <w:lang w:val="en-US"/>
        </w:rPr>
        <w:t xml:space="preserve"> Le </w:t>
      </w:r>
      <w:proofErr w:type="spellStart"/>
      <w:r>
        <w:rPr>
          <w:rFonts w:ascii="Arial" w:hAnsi="Arial" w:cs="Arial"/>
          <w:sz w:val="20"/>
          <w:szCs w:val="20"/>
          <w:lang w:val="en-US"/>
        </w:rPr>
        <w:t>coût</w:t>
      </w:r>
      <w:proofErr w:type="spellEnd"/>
      <w:r>
        <w:rPr>
          <w:rFonts w:ascii="Arial" w:hAnsi="Arial" w:cs="Arial"/>
          <w:sz w:val="20"/>
          <w:szCs w:val="20"/>
          <w:lang w:val="en-US"/>
        </w:rPr>
        <w:t xml:space="preserve"> au test </w:t>
      </w:r>
      <w:proofErr w:type="spellStart"/>
      <w:r>
        <w:rPr>
          <w:rFonts w:ascii="Arial" w:hAnsi="Arial" w:cs="Arial"/>
          <w:sz w:val="20"/>
          <w:szCs w:val="20"/>
          <w:lang w:val="en-US"/>
        </w:rPr>
        <w:t>moyen</w:t>
      </w:r>
      <w:proofErr w:type="spellEnd"/>
      <w:r>
        <w:rPr>
          <w:rFonts w:ascii="Arial" w:hAnsi="Arial" w:cs="Arial"/>
          <w:sz w:val="20"/>
          <w:szCs w:val="20"/>
          <w:lang w:val="en-US"/>
        </w:rPr>
        <w:t xml:space="preserve"> </w:t>
      </w:r>
      <w:proofErr w:type="spellStart"/>
      <w:r>
        <w:rPr>
          <w:rFonts w:ascii="Arial" w:hAnsi="Arial" w:cs="Arial"/>
          <w:sz w:val="20"/>
          <w:szCs w:val="20"/>
          <w:lang w:val="en-US"/>
        </w:rPr>
        <w:t>annoncé</w:t>
      </w:r>
      <w:proofErr w:type="spellEnd"/>
      <w:r>
        <w:rPr>
          <w:rFonts w:ascii="Arial" w:hAnsi="Arial" w:cs="Arial"/>
          <w:sz w:val="20"/>
          <w:szCs w:val="20"/>
          <w:lang w:val="en-US"/>
        </w:rPr>
        <w:t xml:space="preserve"> </w:t>
      </w:r>
      <w:proofErr w:type="spellStart"/>
      <w:r>
        <w:rPr>
          <w:rFonts w:ascii="Arial" w:hAnsi="Arial" w:cs="Arial"/>
          <w:sz w:val="20"/>
          <w:szCs w:val="20"/>
          <w:lang w:val="en-US"/>
        </w:rPr>
        <w:t>est</w:t>
      </w:r>
      <w:proofErr w:type="spellEnd"/>
      <w:r>
        <w:rPr>
          <w:rFonts w:ascii="Arial" w:hAnsi="Arial" w:cs="Arial"/>
          <w:sz w:val="20"/>
          <w:szCs w:val="20"/>
          <w:lang w:val="en-US"/>
        </w:rPr>
        <w:t xml:space="preserve"> de 3$</w:t>
      </w:r>
    </w:p>
    <w:p w14:paraId="4E4500A9" w14:textId="77777777" w:rsidR="000C7A20" w:rsidRDefault="000C7A20" w:rsidP="00EA116D">
      <w:pPr>
        <w:spacing w:after="0" w:line="240" w:lineRule="auto"/>
        <w:rPr>
          <w:rFonts w:ascii="Arial" w:hAnsi="Arial" w:cs="Arial"/>
          <w:sz w:val="20"/>
          <w:szCs w:val="20"/>
        </w:rPr>
      </w:pPr>
      <w:r>
        <w:rPr>
          <w:rFonts w:ascii="Arial" w:hAnsi="Arial" w:cs="Arial"/>
          <w:sz w:val="20"/>
          <w:szCs w:val="20"/>
          <w:lang w:val="en-US"/>
        </w:rPr>
        <w:t xml:space="preserve">Ce </w:t>
      </w:r>
      <w:proofErr w:type="gramStart"/>
      <w:r>
        <w:rPr>
          <w:rFonts w:ascii="Arial" w:hAnsi="Arial" w:cs="Arial"/>
          <w:sz w:val="20"/>
          <w:szCs w:val="20"/>
          <w:lang w:val="en-US"/>
        </w:rPr>
        <w:t xml:space="preserve">matériel </w:t>
      </w:r>
      <w:r w:rsidR="00C534EB">
        <w:rPr>
          <w:rFonts w:ascii="Arial" w:hAnsi="Arial" w:cs="Arial"/>
          <w:sz w:val="20"/>
          <w:szCs w:val="20"/>
          <w:lang w:val="en-US"/>
        </w:rPr>
        <w:t xml:space="preserve"> nous</w:t>
      </w:r>
      <w:proofErr w:type="gramEnd"/>
      <w:r w:rsidR="00C534EB">
        <w:rPr>
          <w:rFonts w:ascii="Arial" w:hAnsi="Arial" w:cs="Arial"/>
          <w:sz w:val="20"/>
          <w:szCs w:val="20"/>
          <w:lang w:val="en-US"/>
        </w:rPr>
        <w:t xml:space="preserve"> a </w:t>
      </w:r>
      <w:proofErr w:type="spellStart"/>
      <w:r>
        <w:rPr>
          <w:rFonts w:ascii="Arial" w:hAnsi="Arial" w:cs="Arial"/>
          <w:sz w:val="20"/>
          <w:szCs w:val="20"/>
          <w:lang w:val="en-US"/>
        </w:rPr>
        <w:t>paru</w:t>
      </w:r>
      <w:proofErr w:type="spellEnd"/>
      <w:r>
        <w:rPr>
          <w:rFonts w:ascii="Arial" w:hAnsi="Arial" w:cs="Arial"/>
          <w:sz w:val="20"/>
          <w:szCs w:val="20"/>
          <w:lang w:val="en-US"/>
        </w:rPr>
        <w:t xml:space="preserve"> </w:t>
      </w:r>
      <w:proofErr w:type="spellStart"/>
      <w:r>
        <w:rPr>
          <w:rFonts w:ascii="Arial" w:hAnsi="Arial" w:cs="Arial"/>
          <w:sz w:val="20"/>
          <w:szCs w:val="20"/>
          <w:lang w:val="en-US"/>
        </w:rPr>
        <w:t>int</w:t>
      </w:r>
      <w:r w:rsidR="007C1E24">
        <w:rPr>
          <w:rFonts w:ascii="Arial" w:hAnsi="Arial" w:cs="Arial"/>
          <w:sz w:val="20"/>
          <w:szCs w:val="20"/>
          <w:lang w:val="en-US"/>
        </w:rPr>
        <w:t>é</w:t>
      </w:r>
      <w:r>
        <w:rPr>
          <w:rFonts w:ascii="Arial" w:hAnsi="Arial" w:cs="Arial"/>
          <w:sz w:val="20"/>
          <w:szCs w:val="20"/>
          <w:lang w:val="en-US"/>
        </w:rPr>
        <w:t>ressant</w:t>
      </w:r>
      <w:proofErr w:type="spellEnd"/>
      <w:r>
        <w:rPr>
          <w:rFonts w:ascii="Arial" w:hAnsi="Arial" w:cs="Arial"/>
          <w:sz w:val="20"/>
          <w:szCs w:val="20"/>
          <w:lang w:val="en-US"/>
        </w:rPr>
        <w:t xml:space="preserve"> car </w:t>
      </w:r>
      <w:proofErr w:type="spellStart"/>
      <w:r>
        <w:rPr>
          <w:rFonts w:ascii="Arial" w:hAnsi="Arial" w:cs="Arial"/>
          <w:sz w:val="20"/>
          <w:szCs w:val="20"/>
          <w:lang w:val="en-US"/>
        </w:rPr>
        <w:t>évolutif</w:t>
      </w:r>
      <w:proofErr w:type="spellEnd"/>
      <w:r>
        <w:rPr>
          <w:rFonts w:ascii="Arial" w:hAnsi="Arial" w:cs="Arial"/>
          <w:sz w:val="20"/>
          <w:szCs w:val="20"/>
          <w:lang w:val="en-US"/>
        </w:rPr>
        <w:t xml:space="preserve"> </w:t>
      </w:r>
      <w:proofErr w:type="spellStart"/>
      <w:r>
        <w:rPr>
          <w:rFonts w:ascii="Arial" w:hAnsi="Arial" w:cs="Arial"/>
          <w:sz w:val="20"/>
          <w:szCs w:val="20"/>
          <w:lang w:val="en-US"/>
        </w:rPr>
        <w:t>vers</w:t>
      </w:r>
      <w:proofErr w:type="spellEnd"/>
      <w:r>
        <w:rPr>
          <w:rFonts w:ascii="Arial" w:hAnsi="Arial" w:cs="Arial"/>
          <w:sz w:val="20"/>
          <w:szCs w:val="20"/>
          <w:lang w:val="en-US"/>
        </w:rPr>
        <w:t xml:space="preserve"> </w:t>
      </w:r>
      <w:proofErr w:type="spellStart"/>
      <w:r>
        <w:rPr>
          <w:rFonts w:ascii="Arial" w:hAnsi="Arial" w:cs="Arial"/>
          <w:sz w:val="20"/>
          <w:szCs w:val="20"/>
          <w:lang w:val="en-US"/>
        </w:rPr>
        <w:t>d’autres</w:t>
      </w:r>
      <w:proofErr w:type="spellEnd"/>
      <w:r>
        <w:rPr>
          <w:rFonts w:ascii="Arial" w:hAnsi="Arial" w:cs="Arial"/>
          <w:sz w:val="20"/>
          <w:szCs w:val="20"/>
          <w:lang w:val="en-US"/>
        </w:rPr>
        <w:t xml:space="preserve"> </w:t>
      </w:r>
      <w:proofErr w:type="spellStart"/>
      <w:r>
        <w:rPr>
          <w:rFonts w:ascii="Arial" w:hAnsi="Arial" w:cs="Arial"/>
          <w:sz w:val="20"/>
          <w:szCs w:val="20"/>
          <w:lang w:val="en-US"/>
        </w:rPr>
        <w:t>paramètres</w:t>
      </w:r>
      <w:proofErr w:type="spellEnd"/>
      <w:r>
        <w:rPr>
          <w:rFonts w:ascii="Arial" w:hAnsi="Arial" w:cs="Arial"/>
          <w:sz w:val="20"/>
          <w:szCs w:val="20"/>
          <w:lang w:val="en-US"/>
        </w:rPr>
        <w:t>.</w:t>
      </w:r>
      <w:r w:rsidR="007C1E24">
        <w:rPr>
          <w:rFonts w:ascii="Arial" w:hAnsi="Arial" w:cs="Arial"/>
          <w:sz w:val="20"/>
          <w:szCs w:val="20"/>
          <w:lang w:val="en-US"/>
        </w:rPr>
        <w:t xml:space="preserve"> Mr.</w:t>
      </w:r>
      <w:r>
        <w:rPr>
          <w:rFonts w:ascii="Arial" w:hAnsi="Arial" w:cs="Arial"/>
          <w:sz w:val="20"/>
          <w:szCs w:val="20"/>
          <w:lang w:val="en-US"/>
        </w:rPr>
        <w:t xml:space="preserve"> Kim</w:t>
      </w:r>
      <w:r w:rsidRPr="000C7A20">
        <w:rPr>
          <w:rFonts w:ascii="Arial" w:hAnsi="Arial" w:cs="Arial"/>
          <w:sz w:val="20"/>
          <w:szCs w:val="20"/>
        </w:rPr>
        <w:t xml:space="preserve"> </w:t>
      </w:r>
      <w:r>
        <w:rPr>
          <w:rFonts w:ascii="Arial" w:hAnsi="Arial" w:cs="Arial"/>
          <w:sz w:val="20"/>
          <w:szCs w:val="20"/>
        </w:rPr>
        <w:t xml:space="preserve">Kim </w:t>
      </w:r>
      <w:proofErr w:type="spellStart"/>
      <w:r>
        <w:rPr>
          <w:rFonts w:ascii="Arial" w:hAnsi="Arial" w:cs="Arial"/>
          <w:sz w:val="20"/>
          <w:szCs w:val="20"/>
        </w:rPr>
        <w:t>Channdara</w:t>
      </w:r>
      <w:proofErr w:type="spellEnd"/>
      <w:r>
        <w:rPr>
          <w:rFonts w:ascii="Arial" w:hAnsi="Arial" w:cs="Arial"/>
          <w:sz w:val="20"/>
          <w:szCs w:val="20"/>
        </w:rPr>
        <w:t xml:space="preserve"> m</w:t>
      </w:r>
      <w:r w:rsidR="007C1E24">
        <w:rPr>
          <w:rFonts w:ascii="Arial" w:hAnsi="Arial" w:cs="Arial"/>
          <w:sz w:val="20"/>
          <w:szCs w:val="20"/>
        </w:rPr>
        <w:t>’</w:t>
      </w:r>
      <w:r>
        <w:rPr>
          <w:rFonts w:ascii="Arial" w:hAnsi="Arial" w:cs="Arial"/>
          <w:sz w:val="20"/>
          <w:szCs w:val="20"/>
        </w:rPr>
        <w:t xml:space="preserve">a remis la carte de </w:t>
      </w:r>
      <w:r w:rsidR="007C1E24">
        <w:rPr>
          <w:rFonts w:ascii="Arial" w:hAnsi="Arial" w:cs="Arial"/>
          <w:sz w:val="20"/>
          <w:szCs w:val="20"/>
        </w:rPr>
        <w:t>visite</w:t>
      </w:r>
      <w:r>
        <w:rPr>
          <w:rFonts w:ascii="Arial" w:hAnsi="Arial" w:cs="Arial"/>
          <w:sz w:val="20"/>
          <w:szCs w:val="20"/>
        </w:rPr>
        <w:t xml:space="preserve"> de la société afin de prendre contact avec les service </w:t>
      </w:r>
      <w:r w:rsidR="007C1E24">
        <w:rPr>
          <w:rFonts w:ascii="Arial" w:hAnsi="Arial" w:cs="Arial"/>
          <w:sz w:val="20"/>
          <w:szCs w:val="20"/>
        </w:rPr>
        <w:t>commercial afin</w:t>
      </w:r>
      <w:r>
        <w:rPr>
          <w:rFonts w:ascii="Arial" w:hAnsi="Arial" w:cs="Arial"/>
          <w:sz w:val="20"/>
          <w:szCs w:val="20"/>
        </w:rPr>
        <w:t xml:space="preserve"> de disposer des </w:t>
      </w:r>
      <w:r w:rsidR="007C1E24">
        <w:rPr>
          <w:rFonts w:ascii="Arial" w:hAnsi="Arial" w:cs="Arial"/>
          <w:sz w:val="20"/>
          <w:szCs w:val="20"/>
        </w:rPr>
        <w:t>caractéristiques</w:t>
      </w:r>
      <w:r>
        <w:rPr>
          <w:rFonts w:ascii="Arial" w:hAnsi="Arial" w:cs="Arial"/>
          <w:sz w:val="20"/>
          <w:szCs w:val="20"/>
        </w:rPr>
        <w:t xml:space="preserve"> techniques et conditions d’achat et livraison</w:t>
      </w:r>
      <w:r w:rsidR="008C1AE5">
        <w:rPr>
          <w:rFonts w:ascii="Arial" w:hAnsi="Arial" w:cs="Arial"/>
          <w:sz w:val="20"/>
          <w:szCs w:val="20"/>
        </w:rPr>
        <w:t>.</w:t>
      </w:r>
    </w:p>
    <w:p w14:paraId="483736D3" w14:textId="77777777" w:rsidR="000F2310" w:rsidRDefault="000F2310" w:rsidP="00EA116D">
      <w:pPr>
        <w:spacing w:after="0" w:line="240" w:lineRule="auto"/>
        <w:rPr>
          <w:rFonts w:ascii="Arial" w:hAnsi="Arial" w:cs="Arial"/>
          <w:sz w:val="20"/>
          <w:szCs w:val="20"/>
        </w:rPr>
      </w:pPr>
    </w:p>
    <w:p w14:paraId="093F17EB" w14:textId="77777777" w:rsidR="000F2310" w:rsidRDefault="008C79FC" w:rsidP="00EA116D">
      <w:pPr>
        <w:spacing w:after="0" w:line="240" w:lineRule="auto"/>
        <w:rPr>
          <w:rFonts w:ascii="Arial" w:hAnsi="Arial" w:cs="Arial"/>
          <w:sz w:val="20"/>
          <w:szCs w:val="20"/>
        </w:rPr>
      </w:pPr>
      <w:r w:rsidRPr="000F2310">
        <w:rPr>
          <w:rFonts w:ascii="Arial" w:hAnsi="Arial" w:cs="Arial"/>
          <w:noProof/>
          <w:sz w:val="20"/>
          <w:szCs w:val="20"/>
          <w:lang w:eastAsia="fr-FR"/>
        </w:rPr>
        <w:drawing>
          <wp:anchor distT="0" distB="0" distL="114300" distR="114300" simplePos="0" relativeHeight="251737088" behindDoc="0" locked="0" layoutInCell="1" allowOverlap="1" wp14:anchorId="26CE928C" wp14:editId="5DD8D914">
            <wp:simplePos x="0" y="0"/>
            <wp:positionH relativeFrom="column">
              <wp:posOffset>-4445</wp:posOffset>
            </wp:positionH>
            <wp:positionV relativeFrom="paragraph">
              <wp:posOffset>18415</wp:posOffset>
            </wp:positionV>
            <wp:extent cx="5760720" cy="2798445"/>
            <wp:effectExtent l="0" t="0" r="0" b="1905"/>
            <wp:wrapNone/>
            <wp:docPr id="86" name="Image 86" descr="\\callisto\Data\Services\Laboratoires Hygiène Dépot\Cadres et Médecins\Medecins\Blanc\FMC Perso VB\BSF\cambodge\BSF PDM Cambodge janv 2020\Camera\Preah Net preah\20200123_093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allisto\Data\Services\Laboratoires Hygiène Dépot\Cadres et Médecins\Medecins\Blanc\FMC Perso VB\BSF\cambodge\BSF PDM Cambodge janv 2020\Camera\Preah Net preah\20200123_09391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0720" cy="27984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854EFD" w14:textId="77777777" w:rsidR="00ED44DC" w:rsidRDefault="00ED44DC" w:rsidP="00EA116D">
      <w:pPr>
        <w:spacing w:after="0" w:line="240" w:lineRule="auto"/>
        <w:rPr>
          <w:rFonts w:ascii="Arial" w:hAnsi="Arial" w:cs="Arial"/>
          <w:sz w:val="20"/>
          <w:szCs w:val="20"/>
        </w:rPr>
      </w:pPr>
    </w:p>
    <w:p w14:paraId="193417BB" w14:textId="77777777" w:rsidR="000F2310" w:rsidRDefault="000F2310" w:rsidP="000F2310">
      <w:pPr>
        <w:pStyle w:val="Paragraphedeliste"/>
        <w:spacing w:after="0" w:line="240" w:lineRule="auto"/>
        <w:rPr>
          <w:rFonts w:ascii="Arial" w:hAnsi="Arial" w:cs="Arial"/>
          <w:b/>
          <w:sz w:val="20"/>
          <w:szCs w:val="20"/>
        </w:rPr>
      </w:pPr>
    </w:p>
    <w:p w14:paraId="7E7F0FE9" w14:textId="77777777" w:rsidR="000F2310" w:rsidRDefault="000F2310" w:rsidP="000F2310">
      <w:pPr>
        <w:pStyle w:val="Paragraphedeliste"/>
        <w:spacing w:after="0" w:line="240" w:lineRule="auto"/>
        <w:rPr>
          <w:rFonts w:ascii="Arial" w:hAnsi="Arial" w:cs="Arial"/>
          <w:b/>
          <w:sz w:val="20"/>
          <w:szCs w:val="20"/>
        </w:rPr>
      </w:pPr>
    </w:p>
    <w:p w14:paraId="6B925993" w14:textId="77777777" w:rsidR="000F2310" w:rsidRDefault="000F2310" w:rsidP="000F2310">
      <w:pPr>
        <w:pStyle w:val="Paragraphedeliste"/>
        <w:spacing w:after="0" w:line="240" w:lineRule="auto"/>
        <w:rPr>
          <w:rFonts w:ascii="Arial" w:hAnsi="Arial" w:cs="Arial"/>
          <w:b/>
          <w:sz w:val="20"/>
          <w:szCs w:val="20"/>
        </w:rPr>
      </w:pPr>
    </w:p>
    <w:p w14:paraId="68834706" w14:textId="77777777" w:rsidR="000F2310" w:rsidRDefault="000F2310" w:rsidP="000F2310">
      <w:pPr>
        <w:pStyle w:val="Paragraphedeliste"/>
        <w:spacing w:after="0" w:line="240" w:lineRule="auto"/>
        <w:rPr>
          <w:rFonts w:ascii="Arial" w:hAnsi="Arial" w:cs="Arial"/>
          <w:b/>
          <w:sz w:val="20"/>
          <w:szCs w:val="20"/>
        </w:rPr>
      </w:pPr>
    </w:p>
    <w:p w14:paraId="0F489D4E" w14:textId="77777777" w:rsidR="000F2310" w:rsidRDefault="000F2310" w:rsidP="000F2310">
      <w:pPr>
        <w:pStyle w:val="Paragraphedeliste"/>
        <w:spacing w:after="0" w:line="240" w:lineRule="auto"/>
        <w:rPr>
          <w:rFonts w:ascii="Arial" w:hAnsi="Arial" w:cs="Arial"/>
          <w:b/>
          <w:sz w:val="20"/>
          <w:szCs w:val="20"/>
        </w:rPr>
      </w:pPr>
    </w:p>
    <w:p w14:paraId="6FC770EE" w14:textId="77777777" w:rsidR="000F2310" w:rsidRDefault="000F2310" w:rsidP="000F2310">
      <w:pPr>
        <w:pStyle w:val="Paragraphedeliste"/>
        <w:spacing w:after="0" w:line="240" w:lineRule="auto"/>
        <w:rPr>
          <w:rFonts w:ascii="Arial" w:hAnsi="Arial" w:cs="Arial"/>
          <w:b/>
          <w:sz w:val="20"/>
          <w:szCs w:val="20"/>
        </w:rPr>
      </w:pPr>
    </w:p>
    <w:p w14:paraId="5144521F" w14:textId="77777777" w:rsidR="000F2310" w:rsidRDefault="000F2310" w:rsidP="000F2310">
      <w:pPr>
        <w:pStyle w:val="Paragraphedeliste"/>
        <w:spacing w:after="0" w:line="240" w:lineRule="auto"/>
        <w:rPr>
          <w:rFonts w:ascii="Arial" w:hAnsi="Arial" w:cs="Arial"/>
          <w:b/>
          <w:sz w:val="20"/>
          <w:szCs w:val="20"/>
        </w:rPr>
      </w:pPr>
    </w:p>
    <w:p w14:paraId="450F4C3F" w14:textId="77777777" w:rsidR="000F2310" w:rsidRDefault="000F2310" w:rsidP="000F2310">
      <w:pPr>
        <w:pStyle w:val="Paragraphedeliste"/>
        <w:spacing w:after="0" w:line="240" w:lineRule="auto"/>
        <w:rPr>
          <w:rFonts w:ascii="Arial" w:hAnsi="Arial" w:cs="Arial"/>
          <w:b/>
          <w:sz w:val="20"/>
          <w:szCs w:val="20"/>
        </w:rPr>
      </w:pPr>
    </w:p>
    <w:p w14:paraId="76ECF6AF" w14:textId="77777777" w:rsidR="000F2310" w:rsidRDefault="000F2310" w:rsidP="000F2310">
      <w:pPr>
        <w:pStyle w:val="Paragraphedeliste"/>
        <w:spacing w:after="0" w:line="240" w:lineRule="auto"/>
        <w:rPr>
          <w:rFonts w:ascii="Arial" w:hAnsi="Arial" w:cs="Arial"/>
          <w:b/>
          <w:sz w:val="20"/>
          <w:szCs w:val="20"/>
        </w:rPr>
      </w:pPr>
    </w:p>
    <w:p w14:paraId="7BC083B1" w14:textId="77777777" w:rsidR="000F2310" w:rsidRDefault="000F2310" w:rsidP="000F2310">
      <w:pPr>
        <w:pStyle w:val="Paragraphedeliste"/>
        <w:spacing w:after="0" w:line="240" w:lineRule="auto"/>
        <w:rPr>
          <w:rFonts w:ascii="Arial" w:hAnsi="Arial" w:cs="Arial"/>
          <w:b/>
          <w:sz w:val="20"/>
          <w:szCs w:val="20"/>
        </w:rPr>
      </w:pPr>
    </w:p>
    <w:p w14:paraId="238921B3" w14:textId="77777777" w:rsidR="000F2310" w:rsidRDefault="000F2310" w:rsidP="000F2310">
      <w:pPr>
        <w:pStyle w:val="Paragraphedeliste"/>
        <w:spacing w:after="0" w:line="240" w:lineRule="auto"/>
        <w:rPr>
          <w:rFonts w:ascii="Arial" w:hAnsi="Arial" w:cs="Arial"/>
          <w:b/>
          <w:sz w:val="20"/>
          <w:szCs w:val="20"/>
        </w:rPr>
      </w:pPr>
    </w:p>
    <w:p w14:paraId="5EDEA85E" w14:textId="77777777" w:rsidR="008C79FC" w:rsidRDefault="008C79FC" w:rsidP="000F2310">
      <w:pPr>
        <w:pStyle w:val="Paragraphedeliste"/>
        <w:spacing w:after="0" w:line="240" w:lineRule="auto"/>
        <w:rPr>
          <w:rFonts w:ascii="Arial" w:hAnsi="Arial" w:cs="Arial"/>
          <w:b/>
          <w:sz w:val="20"/>
          <w:szCs w:val="20"/>
        </w:rPr>
      </w:pPr>
    </w:p>
    <w:p w14:paraId="1EEDFDE9" w14:textId="77777777" w:rsidR="008C79FC" w:rsidRDefault="008C79FC" w:rsidP="000F2310">
      <w:pPr>
        <w:pStyle w:val="Paragraphedeliste"/>
        <w:spacing w:after="0" w:line="240" w:lineRule="auto"/>
        <w:rPr>
          <w:rFonts w:ascii="Arial" w:hAnsi="Arial" w:cs="Arial"/>
          <w:b/>
          <w:sz w:val="20"/>
          <w:szCs w:val="20"/>
        </w:rPr>
      </w:pPr>
    </w:p>
    <w:p w14:paraId="2B328C5E" w14:textId="77777777" w:rsidR="008C79FC" w:rsidRDefault="008C79FC" w:rsidP="000F2310">
      <w:pPr>
        <w:pStyle w:val="Paragraphedeliste"/>
        <w:spacing w:after="0" w:line="240" w:lineRule="auto"/>
        <w:rPr>
          <w:rFonts w:ascii="Arial" w:hAnsi="Arial" w:cs="Arial"/>
          <w:b/>
          <w:sz w:val="20"/>
          <w:szCs w:val="20"/>
        </w:rPr>
      </w:pPr>
    </w:p>
    <w:p w14:paraId="4D3FB8E1" w14:textId="77777777" w:rsidR="008C79FC" w:rsidRDefault="008C79FC" w:rsidP="000F2310">
      <w:pPr>
        <w:pStyle w:val="Paragraphedeliste"/>
        <w:spacing w:after="0" w:line="240" w:lineRule="auto"/>
        <w:rPr>
          <w:rFonts w:ascii="Arial" w:hAnsi="Arial" w:cs="Arial"/>
          <w:b/>
          <w:sz w:val="20"/>
          <w:szCs w:val="20"/>
        </w:rPr>
      </w:pPr>
    </w:p>
    <w:p w14:paraId="20A47B90" w14:textId="77777777" w:rsidR="008C79FC" w:rsidRDefault="008C79FC" w:rsidP="000F2310">
      <w:pPr>
        <w:pStyle w:val="Paragraphedeliste"/>
        <w:spacing w:after="0" w:line="240" w:lineRule="auto"/>
        <w:rPr>
          <w:rFonts w:ascii="Arial" w:hAnsi="Arial" w:cs="Arial"/>
          <w:b/>
          <w:sz w:val="20"/>
          <w:szCs w:val="20"/>
        </w:rPr>
      </w:pPr>
    </w:p>
    <w:p w14:paraId="61250566" w14:textId="77777777" w:rsidR="008C79FC" w:rsidRDefault="008C79FC" w:rsidP="000F2310">
      <w:pPr>
        <w:pStyle w:val="Paragraphedeliste"/>
        <w:spacing w:after="0" w:line="240" w:lineRule="auto"/>
        <w:rPr>
          <w:rFonts w:ascii="Arial" w:hAnsi="Arial" w:cs="Arial"/>
          <w:b/>
          <w:sz w:val="20"/>
          <w:szCs w:val="20"/>
        </w:rPr>
      </w:pPr>
    </w:p>
    <w:p w14:paraId="644CFBD6" w14:textId="77777777" w:rsidR="008C79FC" w:rsidRDefault="008C79FC" w:rsidP="000F2310">
      <w:pPr>
        <w:pStyle w:val="Paragraphedeliste"/>
        <w:spacing w:after="0" w:line="240" w:lineRule="auto"/>
        <w:rPr>
          <w:rFonts w:ascii="Arial" w:hAnsi="Arial" w:cs="Arial"/>
          <w:b/>
          <w:sz w:val="20"/>
          <w:szCs w:val="20"/>
        </w:rPr>
      </w:pPr>
    </w:p>
    <w:p w14:paraId="78661C27" w14:textId="77777777" w:rsidR="008C79FC" w:rsidRDefault="008C79FC" w:rsidP="000F2310">
      <w:pPr>
        <w:pStyle w:val="Paragraphedeliste"/>
        <w:spacing w:after="0" w:line="240" w:lineRule="auto"/>
        <w:rPr>
          <w:rFonts w:ascii="Arial" w:hAnsi="Arial" w:cs="Arial"/>
          <w:b/>
          <w:sz w:val="20"/>
          <w:szCs w:val="20"/>
        </w:rPr>
      </w:pPr>
      <w:r w:rsidRPr="000F2310">
        <w:rPr>
          <w:rFonts w:ascii="Arial" w:hAnsi="Arial" w:cs="Arial"/>
          <w:b/>
          <w:noProof/>
          <w:sz w:val="20"/>
          <w:szCs w:val="20"/>
          <w:lang w:eastAsia="fr-FR"/>
        </w:rPr>
        <w:drawing>
          <wp:anchor distT="0" distB="0" distL="114300" distR="114300" simplePos="0" relativeHeight="251745280" behindDoc="0" locked="0" layoutInCell="1" allowOverlap="1" wp14:anchorId="630CB466" wp14:editId="7971889D">
            <wp:simplePos x="0" y="0"/>
            <wp:positionH relativeFrom="column">
              <wp:posOffset>2948305</wp:posOffset>
            </wp:positionH>
            <wp:positionV relativeFrom="paragraph">
              <wp:posOffset>93970</wp:posOffset>
            </wp:positionV>
            <wp:extent cx="2237482" cy="4605171"/>
            <wp:effectExtent l="0" t="0" r="0" b="5080"/>
            <wp:wrapNone/>
            <wp:docPr id="89" name="Image 89" descr="\\callisto\Data\Services\Laboratoires Hygiène Dépot\Cadres et Médecins\Medecins\Blanc\FMC Perso VB\BSF\cambodge\BSF PDM Cambodge janv 2020\Camera\Preah Net preah\20200123_095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allisto\Data\Services\Laboratoires Hygiène Dépot\Cadres et Médecins\Medecins\Blanc\FMC Perso VB\BSF\cambodge\BSF PDM Cambodge janv 2020\Camera\Preah Net preah\20200123_09591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37482" cy="460517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2310">
        <w:rPr>
          <w:rFonts w:ascii="Arial" w:hAnsi="Arial" w:cs="Arial"/>
          <w:b/>
          <w:noProof/>
          <w:sz w:val="20"/>
          <w:szCs w:val="20"/>
          <w:lang w:eastAsia="fr-FR"/>
        </w:rPr>
        <w:drawing>
          <wp:anchor distT="0" distB="0" distL="114300" distR="114300" simplePos="0" relativeHeight="251747328" behindDoc="0" locked="0" layoutInCell="1" allowOverlap="1" wp14:anchorId="1392EDE4" wp14:editId="06BD0B3D">
            <wp:simplePos x="0" y="0"/>
            <wp:positionH relativeFrom="column">
              <wp:posOffset>481330</wp:posOffset>
            </wp:positionH>
            <wp:positionV relativeFrom="paragraph">
              <wp:posOffset>52705</wp:posOffset>
            </wp:positionV>
            <wp:extent cx="2257425" cy="4646216"/>
            <wp:effectExtent l="0" t="0" r="0" b="2540"/>
            <wp:wrapNone/>
            <wp:docPr id="88" name="Image 88" descr="\\callisto\Data\Services\Laboratoires Hygiène Dépot\Cadres et Médecins\Medecins\Blanc\FMC Perso VB\BSF\cambodge\BSF PDM Cambodge janv 2020\Camera\Preah Net preah\20200123_095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allisto\Data\Services\Laboratoires Hygiène Dépot\Cadres et Médecins\Medecins\Blanc\FMC Perso VB\BSF\cambodge\BSF PDM Cambodge janv 2020\Camera\Preah Net preah\20200123_09590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57425" cy="46462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52F517" w14:textId="77777777" w:rsidR="008C79FC" w:rsidRDefault="008C79FC" w:rsidP="000F2310">
      <w:pPr>
        <w:pStyle w:val="Paragraphedeliste"/>
        <w:spacing w:after="0" w:line="240" w:lineRule="auto"/>
        <w:rPr>
          <w:rFonts w:ascii="Arial" w:hAnsi="Arial" w:cs="Arial"/>
          <w:b/>
          <w:sz w:val="20"/>
          <w:szCs w:val="20"/>
        </w:rPr>
      </w:pPr>
    </w:p>
    <w:p w14:paraId="09911CA5" w14:textId="77777777" w:rsidR="008C79FC" w:rsidRDefault="008C79FC" w:rsidP="000F2310">
      <w:pPr>
        <w:pStyle w:val="Paragraphedeliste"/>
        <w:spacing w:after="0" w:line="240" w:lineRule="auto"/>
        <w:rPr>
          <w:rFonts w:ascii="Arial" w:hAnsi="Arial" w:cs="Arial"/>
          <w:b/>
          <w:sz w:val="20"/>
          <w:szCs w:val="20"/>
        </w:rPr>
      </w:pPr>
    </w:p>
    <w:p w14:paraId="1F049CA5" w14:textId="77777777" w:rsidR="008C79FC" w:rsidRDefault="008C79FC" w:rsidP="000F2310">
      <w:pPr>
        <w:pStyle w:val="Paragraphedeliste"/>
        <w:spacing w:after="0" w:line="240" w:lineRule="auto"/>
        <w:rPr>
          <w:rFonts w:ascii="Arial" w:hAnsi="Arial" w:cs="Arial"/>
          <w:b/>
          <w:sz w:val="20"/>
          <w:szCs w:val="20"/>
        </w:rPr>
      </w:pPr>
    </w:p>
    <w:p w14:paraId="0EFA185D" w14:textId="77777777" w:rsidR="008C79FC" w:rsidRDefault="008C79FC" w:rsidP="000F2310">
      <w:pPr>
        <w:pStyle w:val="Paragraphedeliste"/>
        <w:spacing w:after="0" w:line="240" w:lineRule="auto"/>
        <w:rPr>
          <w:rFonts w:ascii="Arial" w:hAnsi="Arial" w:cs="Arial"/>
          <w:b/>
          <w:sz w:val="20"/>
          <w:szCs w:val="20"/>
        </w:rPr>
      </w:pPr>
    </w:p>
    <w:p w14:paraId="2B855561" w14:textId="77777777" w:rsidR="008C79FC" w:rsidRDefault="008C79FC" w:rsidP="000F2310">
      <w:pPr>
        <w:pStyle w:val="Paragraphedeliste"/>
        <w:spacing w:after="0" w:line="240" w:lineRule="auto"/>
        <w:rPr>
          <w:rFonts w:ascii="Arial" w:hAnsi="Arial" w:cs="Arial"/>
          <w:b/>
          <w:sz w:val="20"/>
          <w:szCs w:val="20"/>
        </w:rPr>
      </w:pPr>
    </w:p>
    <w:p w14:paraId="3529452A" w14:textId="77777777" w:rsidR="008C79FC" w:rsidRDefault="008C79FC" w:rsidP="000F2310">
      <w:pPr>
        <w:pStyle w:val="Paragraphedeliste"/>
        <w:spacing w:after="0" w:line="240" w:lineRule="auto"/>
        <w:rPr>
          <w:rFonts w:ascii="Arial" w:hAnsi="Arial" w:cs="Arial"/>
          <w:b/>
          <w:sz w:val="20"/>
          <w:szCs w:val="20"/>
        </w:rPr>
      </w:pPr>
    </w:p>
    <w:p w14:paraId="0B4F3311" w14:textId="77777777" w:rsidR="008C79FC" w:rsidRDefault="008C79FC" w:rsidP="000F2310">
      <w:pPr>
        <w:pStyle w:val="Paragraphedeliste"/>
        <w:spacing w:after="0" w:line="240" w:lineRule="auto"/>
        <w:rPr>
          <w:rFonts w:ascii="Arial" w:hAnsi="Arial" w:cs="Arial"/>
          <w:b/>
          <w:sz w:val="20"/>
          <w:szCs w:val="20"/>
        </w:rPr>
      </w:pPr>
    </w:p>
    <w:p w14:paraId="7866C3FD" w14:textId="77777777" w:rsidR="008C79FC" w:rsidRDefault="008C79FC" w:rsidP="000F2310">
      <w:pPr>
        <w:pStyle w:val="Paragraphedeliste"/>
        <w:spacing w:after="0" w:line="240" w:lineRule="auto"/>
        <w:rPr>
          <w:rFonts w:ascii="Arial" w:hAnsi="Arial" w:cs="Arial"/>
          <w:b/>
          <w:sz w:val="20"/>
          <w:szCs w:val="20"/>
        </w:rPr>
      </w:pPr>
    </w:p>
    <w:p w14:paraId="1979BAEF" w14:textId="77777777" w:rsidR="008C79FC" w:rsidRDefault="008C79FC" w:rsidP="000F2310">
      <w:pPr>
        <w:pStyle w:val="Paragraphedeliste"/>
        <w:spacing w:after="0" w:line="240" w:lineRule="auto"/>
        <w:rPr>
          <w:rFonts w:ascii="Arial" w:hAnsi="Arial" w:cs="Arial"/>
          <w:b/>
          <w:sz w:val="20"/>
          <w:szCs w:val="20"/>
        </w:rPr>
      </w:pPr>
    </w:p>
    <w:p w14:paraId="6E0521FC" w14:textId="77777777" w:rsidR="008C79FC" w:rsidRDefault="008C79FC" w:rsidP="000F2310">
      <w:pPr>
        <w:pStyle w:val="Paragraphedeliste"/>
        <w:spacing w:after="0" w:line="240" w:lineRule="auto"/>
        <w:rPr>
          <w:rFonts w:ascii="Arial" w:hAnsi="Arial" w:cs="Arial"/>
          <w:b/>
          <w:sz w:val="20"/>
          <w:szCs w:val="20"/>
        </w:rPr>
      </w:pPr>
    </w:p>
    <w:p w14:paraId="55F5C578" w14:textId="77777777" w:rsidR="008C79FC" w:rsidRDefault="008C79FC" w:rsidP="000F2310">
      <w:pPr>
        <w:pStyle w:val="Paragraphedeliste"/>
        <w:spacing w:after="0" w:line="240" w:lineRule="auto"/>
        <w:rPr>
          <w:rFonts w:ascii="Arial" w:hAnsi="Arial" w:cs="Arial"/>
          <w:b/>
          <w:sz w:val="20"/>
          <w:szCs w:val="20"/>
        </w:rPr>
      </w:pPr>
    </w:p>
    <w:p w14:paraId="50A56F6C" w14:textId="77777777" w:rsidR="008C79FC" w:rsidRDefault="008C79FC" w:rsidP="000F2310">
      <w:pPr>
        <w:pStyle w:val="Paragraphedeliste"/>
        <w:spacing w:after="0" w:line="240" w:lineRule="auto"/>
        <w:rPr>
          <w:rFonts w:ascii="Arial" w:hAnsi="Arial" w:cs="Arial"/>
          <w:b/>
          <w:sz w:val="20"/>
          <w:szCs w:val="20"/>
        </w:rPr>
      </w:pPr>
    </w:p>
    <w:p w14:paraId="75B07279" w14:textId="77777777" w:rsidR="008C79FC" w:rsidRDefault="008C79FC" w:rsidP="000F2310">
      <w:pPr>
        <w:pStyle w:val="Paragraphedeliste"/>
        <w:spacing w:after="0" w:line="240" w:lineRule="auto"/>
        <w:rPr>
          <w:rFonts w:ascii="Arial" w:hAnsi="Arial" w:cs="Arial"/>
          <w:b/>
          <w:sz w:val="20"/>
          <w:szCs w:val="20"/>
        </w:rPr>
      </w:pPr>
    </w:p>
    <w:p w14:paraId="0D248FE9" w14:textId="77777777" w:rsidR="008C79FC" w:rsidRDefault="008C79FC" w:rsidP="000F2310">
      <w:pPr>
        <w:pStyle w:val="Paragraphedeliste"/>
        <w:spacing w:after="0" w:line="240" w:lineRule="auto"/>
        <w:rPr>
          <w:rFonts w:ascii="Arial" w:hAnsi="Arial" w:cs="Arial"/>
          <w:b/>
          <w:sz w:val="20"/>
          <w:szCs w:val="20"/>
        </w:rPr>
      </w:pPr>
    </w:p>
    <w:p w14:paraId="4EB18C2D" w14:textId="77777777" w:rsidR="008C79FC" w:rsidRDefault="008C79FC" w:rsidP="000F2310">
      <w:pPr>
        <w:pStyle w:val="Paragraphedeliste"/>
        <w:spacing w:after="0" w:line="240" w:lineRule="auto"/>
        <w:rPr>
          <w:rFonts w:ascii="Arial" w:hAnsi="Arial" w:cs="Arial"/>
          <w:b/>
          <w:sz w:val="20"/>
          <w:szCs w:val="20"/>
        </w:rPr>
      </w:pPr>
    </w:p>
    <w:p w14:paraId="0C5B6C79" w14:textId="77777777" w:rsidR="008C79FC" w:rsidRDefault="008C79FC" w:rsidP="000F2310">
      <w:pPr>
        <w:pStyle w:val="Paragraphedeliste"/>
        <w:spacing w:after="0" w:line="240" w:lineRule="auto"/>
        <w:rPr>
          <w:rFonts w:ascii="Arial" w:hAnsi="Arial" w:cs="Arial"/>
          <w:b/>
          <w:sz w:val="20"/>
          <w:szCs w:val="20"/>
        </w:rPr>
      </w:pPr>
    </w:p>
    <w:p w14:paraId="2A5D146E" w14:textId="77777777" w:rsidR="008C79FC" w:rsidRDefault="008C79FC" w:rsidP="000F2310">
      <w:pPr>
        <w:pStyle w:val="Paragraphedeliste"/>
        <w:spacing w:after="0" w:line="240" w:lineRule="auto"/>
        <w:rPr>
          <w:rFonts w:ascii="Arial" w:hAnsi="Arial" w:cs="Arial"/>
          <w:b/>
          <w:sz w:val="20"/>
          <w:szCs w:val="20"/>
        </w:rPr>
      </w:pPr>
    </w:p>
    <w:p w14:paraId="4FE59BD3" w14:textId="77777777" w:rsidR="008C79FC" w:rsidRDefault="008C79FC" w:rsidP="000F2310">
      <w:pPr>
        <w:pStyle w:val="Paragraphedeliste"/>
        <w:spacing w:after="0" w:line="240" w:lineRule="auto"/>
        <w:rPr>
          <w:rFonts w:ascii="Arial" w:hAnsi="Arial" w:cs="Arial"/>
          <w:b/>
          <w:sz w:val="20"/>
          <w:szCs w:val="20"/>
        </w:rPr>
      </w:pPr>
    </w:p>
    <w:p w14:paraId="3697BBA7" w14:textId="77777777" w:rsidR="008C79FC" w:rsidRDefault="008C79FC" w:rsidP="000F2310">
      <w:pPr>
        <w:pStyle w:val="Paragraphedeliste"/>
        <w:spacing w:after="0" w:line="240" w:lineRule="auto"/>
        <w:rPr>
          <w:rFonts w:ascii="Arial" w:hAnsi="Arial" w:cs="Arial"/>
          <w:b/>
          <w:sz w:val="20"/>
          <w:szCs w:val="20"/>
        </w:rPr>
      </w:pPr>
    </w:p>
    <w:p w14:paraId="7606D2E0" w14:textId="77777777" w:rsidR="008C79FC" w:rsidRDefault="008C79FC" w:rsidP="000F2310">
      <w:pPr>
        <w:pStyle w:val="Paragraphedeliste"/>
        <w:spacing w:after="0" w:line="240" w:lineRule="auto"/>
        <w:rPr>
          <w:rFonts w:ascii="Arial" w:hAnsi="Arial" w:cs="Arial"/>
          <w:b/>
          <w:sz w:val="20"/>
          <w:szCs w:val="20"/>
        </w:rPr>
      </w:pPr>
    </w:p>
    <w:p w14:paraId="7ED4DA13" w14:textId="77777777" w:rsidR="008C79FC" w:rsidRDefault="008C79FC" w:rsidP="000F2310">
      <w:pPr>
        <w:pStyle w:val="Paragraphedeliste"/>
        <w:spacing w:after="0" w:line="240" w:lineRule="auto"/>
        <w:rPr>
          <w:rFonts w:ascii="Arial" w:hAnsi="Arial" w:cs="Arial"/>
          <w:b/>
          <w:sz w:val="20"/>
          <w:szCs w:val="20"/>
        </w:rPr>
      </w:pPr>
    </w:p>
    <w:p w14:paraId="46BF1119" w14:textId="77777777" w:rsidR="008C79FC" w:rsidRDefault="008C79FC" w:rsidP="000F2310">
      <w:pPr>
        <w:pStyle w:val="Paragraphedeliste"/>
        <w:spacing w:after="0" w:line="240" w:lineRule="auto"/>
        <w:rPr>
          <w:rFonts w:ascii="Arial" w:hAnsi="Arial" w:cs="Arial"/>
          <w:b/>
          <w:sz w:val="20"/>
          <w:szCs w:val="20"/>
        </w:rPr>
      </w:pPr>
    </w:p>
    <w:p w14:paraId="2AFFD236" w14:textId="77777777" w:rsidR="008C79FC" w:rsidRDefault="008C79FC" w:rsidP="000F2310">
      <w:pPr>
        <w:pStyle w:val="Paragraphedeliste"/>
        <w:spacing w:after="0" w:line="240" w:lineRule="auto"/>
        <w:rPr>
          <w:rFonts w:ascii="Arial" w:hAnsi="Arial" w:cs="Arial"/>
          <w:b/>
          <w:sz w:val="20"/>
          <w:szCs w:val="20"/>
        </w:rPr>
      </w:pPr>
    </w:p>
    <w:p w14:paraId="33302B33" w14:textId="77777777" w:rsidR="008C79FC" w:rsidRDefault="008C79FC" w:rsidP="000F2310">
      <w:pPr>
        <w:pStyle w:val="Paragraphedeliste"/>
        <w:spacing w:after="0" w:line="240" w:lineRule="auto"/>
        <w:rPr>
          <w:rFonts w:ascii="Arial" w:hAnsi="Arial" w:cs="Arial"/>
          <w:b/>
          <w:sz w:val="20"/>
          <w:szCs w:val="20"/>
        </w:rPr>
      </w:pPr>
    </w:p>
    <w:p w14:paraId="59F6053D" w14:textId="77777777" w:rsidR="008C79FC" w:rsidRDefault="008C79FC" w:rsidP="000F2310">
      <w:pPr>
        <w:pStyle w:val="Paragraphedeliste"/>
        <w:spacing w:after="0" w:line="240" w:lineRule="auto"/>
        <w:rPr>
          <w:rFonts w:ascii="Arial" w:hAnsi="Arial" w:cs="Arial"/>
          <w:b/>
          <w:sz w:val="20"/>
          <w:szCs w:val="20"/>
        </w:rPr>
      </w:pPr>
    </w:p>
    <w:p w14:paraId="4E33DA76" w14:textId="77777777" w:rsidR="008C79FC" w:rsidRDefault="008C79FC" w:rsidP="000F2310">
      <w:pPr>
        <w:pStyle w:val="Paragraphedeliste"/>
        <w:spacing w:after="0" w:line="240" w:lineRule="auto"/>
        <w:rPr>
          <w:rFonts w:ascii="Arial" w:hAnsi="Arial" w:cs="Arial"/>
          <w:b/>
          <w:sz w:val="20"/>
          <w:szCs w:val="20"/>
        </w:rPr>
      </w:pPr>
    </w:p>
    <w:p w14:paraId="3650D0E3" w14:textId="77777777" w:rsidR="008C79FC" w:rsidRDefault="008C79FC" w:rsidP="000F2310">
      <w:pPr>
        <w:pStyle w:val="Paragraphedeliste"/>
        <w:spacing w:after="0" w:line="240" w:lineRule="auto"/>
        <w:rPr>
          <w:rFonts w:ascii="Arial" w:hAnsi="Arial" w:cs="Arial"/>
          <w:b/>
          <w:sz w:val="20"/>
          <w:szCs w:val="20"/>
        </w:rPr>
      </w:pPr>
    </w:p>
    <w:p w14:paraId="556A5D25" w14:textId="77777777" w:rsidR="000F2310" w:rsidRPr="008C79FC" w:rsidRDefault="000F2310" w:rsidP="008C79FC">
      <w:pPr>
        <w:spacing w:after="0" w:line="240" w:lineRule="auto"/>
        <w:rPr>
          <w:rFonts w:ascii="Arial" w:hAnsi="Arial" w:cs="Arial"/>
          <w:b/>
          <w:sz w:val="20"/>
          <w:szCs w:val="20"/>
        </w:rPr>
      </w:pPr>
    </w:p>
    <w:p w14:paraId="6C84359F" w14:textId="77777777" w:rsidR="00ED44DC" w:rsidRDefault="00ED44DC" w:rsidP="00ED44DC">
      <w:pPr>
        <w:pStyle w:val="Paragraphedeliste"/>
        <w:numPr>
          <w:ilvl w:val="0"/>
          <w:numId w:val="15"/>
        </w:numPr>
        <w:spacing w:after="0" w:line="240" w:lineRule="auto"/>
        <w:rPr>
          <w:rFonts w:ascii="Arial" w:hAnsi="Arial" w:cs="Arial"/>
          <w:b/>
          <w:sz w:val="20"/>
          <w:szCs w:val="20"/>
        </w:rPr>
      </w:pPr>
      <w:r w:rsidRPr="00ED44DC">
        <w:rPr>
          <w:rFonts w:ascii="Arial" w:hAnsi="Arial" w:cs="Arial"/>
          <w:b/>
          <w:sz w:val="20"/>
          <w:szCs w:val="20"/>
        </w:rPr>
        <w:lastRenderedPageBreak/>
        <w:t>Synthèse auprès</w:t>
      </w:r>
      <w:r>
        <w:rPr>
          <w:rFonts w:ascii="Arial" w:hAnsi="Arial" w:cs="Arial"/>
          <w:b/>
          <w:sz w:val="20"/>
          <w:szCs w:val="20"/>
        </w:rPr>
        <w:t xml:space="preserve"> </w:t>
      </w:r>
      <w:r w:rsidRPr="00ED44DC">
        <w:rPr>
          <w:rFonts w:ascii="Arial" w:hAnsi="Arial" w:cs="Arial"/>
          <w:b/>
          <w:sz w:val="20"/>
          <w:szCs w:val="20"/>
        </w:rPr>
        <w:t xml:space="preserve">de la </w:t>
      </w:r>
      <w:proofErr w:type="gramStart"/>
      <w:r w:rsidRPr="00ED44DC">
        <w:rPr>
          <w:rFonts w:ascii="Arial" w:hAnsi="Arial" w:cs="Arial"/>
          <w:b/>
          <w:sz w:val="20"/>
          <w:szCs w:val="20"/>
        </w:rPr>
        <w:t>Direction  23</w:t>
      </w:r>
      <w:proofErr w:type="gramEnd"/>
      <w:r w:rsidRPr="00ED44DC">
        <w:rPr>
          <w:rFonts w:ascii="Arial" w:hAnsi="Arial" w:cs="Arial"/>
          <w:b/>
          <w:sz w:val="20"/>
          <w:szCs w:val="20"/>
        </w:rPr>
        <w:t>/01/2020, VB, (BSF), MM, CJ (PDM)</w:t>
      </w:r>
    </w:p>
    <w:p w14:paraId="270A0528" w14:textId="77777777" w:rsidR="00ED44DC" w:rsidRPr="00ED44DC" w:rsidRDefault="00ED44DC" w:rsidP="00ED44DC">
      <w:pPr>
        <w:spacing w:after="0" w:line="240" w:lineRule="auto"/>
        <w:rPr>
          <w:rFonts w:ascii="Arial" w:hAnsi="Arial" w:cs="Arial"/>
          <w:sz w:val="20"/>
          <w:szCs w:val="20"/>
        </w:rPr>
      </w:pPr>
    </w:p>
    <w:p w14:paraId="467494B1" w14:textId="77777777" w:rsidR="00ED44DC" w:rsidRPr="00ED44DC" w:rsidRDefault="00ED44DC" w:rsidP="00ED44DC">
      <w:pPr>
        <w:spacing w:after="0" w:line="240" w:lineRule="auto"/>
        <w:jc w:val="both"/>
        <w:rPr>
          <w:rFonts w:ascii="Arial" w:hAnsi="Arial" w:cs="Arial"/>
          <w:sz w:val="20"/>
          <w:szCs w:val="20"/>
        </w:rPr>
      </w:pPr>
      <w:r w:rsidRPr="00ED44DC">
        <w:rPr>
          <w:rFonts w:ascii="Arial" w:hAnsi="Arial" w:cs="Arial"/>
          <w:sz w:val="20"/>
          <w:szCs w:val="20"/>
        </w:rPr>
        <w:t>Nous avons synth</w:t>
      </w:r>
      <w:r>
        <w:rPr>
          <w:rFonts w:ascii="Arial" w:hAnsi="Arial" w:cs="Arial"/>
          <w:sz w:val="20"/>
          <w:szCs w:val="20"/>
        </w:rPr>
        <w:t>étisé</w:t>
      </w:r>
      <w:r w:rsidRPr="00ED44DC">
        <w:rPr>
          <w:rFonts w:ascii="Arial" w:hAnsi="Arial" w:cs="Arial"/>
          <w:sz w:val="20"/>
          <w:szCs w:val="20"/>
        </w:rPr>
        <w:t xml:space="preserve"> la mission</w:t>
      </w:r>
      <w:r>
        <w:rPr>
          <w:rFonts w:ascii="Arial" w:hAnsi="Arial" w:cs="Arial"/>
          <w:sz w:val="20"/>
          <w:szCs w:val="20"/>
        </w:rPr>
        <w:t xml:space="preserve"> à PNP</w:t>
      </w:r>
      <w:r w:rsidR="003E0509">
        <w:rPr>
          <w:rFonts w:ascii="Arial" w:hAnsi="Arial" w:cs="Arial"/>
          <w:sz w:val="20"/>
          <w:szCs w:val="20"/>
        </w:rPr>
        <w:t xml:space="preserve"> </w:t>
      </w:r>
      <w:r>
        <w:rPr>
          <w:rFonts w:ascii="Arial" w:hAnsi="Arial" w:cs="Arial"/>
          <w:sz w:val="20"/>
          <w:szCs w:val="20"/>
        </w:rPr>
        <w:t>auprès du directeur de l’</w:t>
      </w:r>
      <w:r w:rsidRPr="00ED44DC">
        <w:rPr>
          <w:rFonts w:ascii="Arial" w:hAnsi="Arial" w:cs="Arial"/>
          <w:sz w:val="20"/>
          <w:szCs w:val="20"/>
        </w:rPr>
        <w:t xml:space="preserve">hôpital </w:t>
      </w:r>
      <w:r w:rsidRPr="00570A94">
        <w:rPr>
          <w:rFonts w:ascii="Arial" w:hAnsi="Arial" w:cs="Arial"/>
          <w:sz w:val="20"/>
          <w:szCs w:val="20"/>
        </w:rPr>
        <w:t xml:space="preserve">Mr Kwan </w:t>
      </w:r>
      <w:proofErr w:type="spellStart"/>
      <w:proofErr w:type="gramStart"/>
      <w:r w:rsidRPr="00570A94">
        <w:rPr>
          <w:rFonts w:ascii="Arial" w:hAnsi="Arial" w:cs="Arial"/>
          <w:sz w:val="20"/>
          <w:szCs w:val="20"/>
        </w:rPr>
        <w:t>Chantha</w:t>
      </w:r>
      <w:proofErr w:type="spellEnd"/>
      <w:r>
        <w:rPr>
          <w:rFonts w:ascii="Arial" w:hAnsi="Arial" w:cs="Arial"/>
          <w:sz w:val="20"/>
          <w:szCs w:val="20"/>
        </w:rPr>
        <w:t>,  du</w:t>
      </w:r>
      <w:proofErr w:type="gramEnd"/>
      <w:r>
        <w:rPr>
          <w:rFonts w:ascii="Arial" w:hAnsi="Arial" w:cs="Arial"/>
          <w:sz w:val="20"/>
          <w:szCs w:val="20"/>
        </w:rPr>
        <w:t xml:space="preserve"> respo</w:t>
      </w:r>
      <w:r w:rsidR="003E0509">
        <w:rPr>
          <w:rFonts w:ascii="Arial" w:hAnsi="Arial" w:cs="Arial"/>
          <w:sz w:val="20"/>
          <w:szCs w:val="20"/>
        </w:rPr>
        <w:t>ns</w:t>
      </w:r>
      <w:r>
        <w:rPr>
          <w:rFonts w:ascii="Arial" w:hAnsi="Arial" w:cs="Arial"/>
          <w:sz w:val="20"/>
          <w:szCs w:val="20"/>
        </w:rPr>
        <w:t>able de District, du</w:t>
      </w:r>
      <w:r w:rsidRPr="00ED44DC">
        <w:rPr>
          <w:rFonts w:ascii="Arial" w:hAnsi="Arial" w:cs="Arial"/>
          <w:sz w:val="20"/>
          <w:szCs w:val="20"/>
        </w:rPr>
        <w:t xml:space="preserve"> Dr Vida, </w:t>
      </w:r>
      <w:r w:rsidR="003E0509">
        <w:rPr>
          <w:rFonts w:ascii="Arial" w:hAnsi="Arial" w:cs="Arial"/>
          <w:sz w:val="20"/>
          <w:szCs w:val="20"/>
        </w:rPr>
        <w:t xml:space="preserve">de Mr </w:t>
      </w:r>
      <w:proofErr w:type="spellStart"/>
      <w:r>
        <w:rPr>
          <w:rFonts w:ascii="Arial" w:hAnsi="Arial" w:cs="Arial"/>
          <w:sz w:val="20"/>
          <w:szCs w:val="20"/>
        </w:rPr>
        <w:t>K</w:t>
      </w:r>
      <w:r w:rsidR="002C085D">
        <w:rPr>
          <w:rFonts w:ascii="Arial" w:hAnsi="Arial" w:cs="Arial"/>
          <w:sz w:val="20"/>
          <w:szCs w:val="20"/>
        </w:rPr>
        <w:t>roch</w:t>
      </w:r>
      <w:proofErr w:type="spellEnd"/>
      <w:r>
        <w:rPr>
          <w:rFonts w:ascii="Arial" w:hAnsi="Arial" w:cs="Arial"/>
          <w:sz w:val="20"/>
          <w:szCs w:val="20"/>
        </w:rPr>
        <w:t xml:space="preserve"> Ly, Chef du Laboratoire </w:t>
      </w:r>
      <w:r w:rsidRPr="00ED44DC">
        <w:rPr>
          <w:rFonts w:ascii="Arial" w:hAnsi="Arial" w:cs="Arial"/>
          <w:sz w:val="20"/>
          <w:szCs w:val="20"/>
        </w:rPr>
        <w:t xml:space="preserve">et </w:t>
      </w:r>
      <w:r>
        <w:rPr>
          <w:rFonts w:ascii="Arial" w:hAnsi="Arial" w:cs="Arial"/>
          <w:sz w:val="20"/>
          <w:szCs w:val="20"/>
        </w:rPr>
        <w:t xml:space="preserve">de membres de </w:t>
      </w:r>
      <w:r w:rsidRPr="00ED44DC">
        <w:rPr>
          <w:rFonts w:ascii="Arial" w:hAnsi="Arial" w:cs="Arial"/>
          <w:sz w:val="20"/>
          <w:szCs w:val="20"/>
        </w:rPr>
        <w:t xml:space="preserve">l’équipe du laboratoire. Ils nous remercient pour notre investissement auprès de leur hôpital et souhaitent que PDM poursuive ses missions à </w:t>
      </w:r>
      <w:r>
        <w:rPr>
          <w:rFonts w:ascii="Arial" w:hAnsi="Arial" w:cs="Arial"/>
          <w:sz w:val="20"/>
          <w:szCs w:val="20"/>
        </w:rPr>
        <w:t>PNP</w:t>
      </w:r>
      <w:r w:rsidRPr="00ED44DC">
        <w:rPr>
          <w:rFonts w:ascii="Arial" w:hAnsi="Arial" w:cs="Arial"/>
          <w:sz w:val="20"/>
          <w:szCs w:val="20"/>
        </w:rPr>
        <w:t xml:space="preserve">. Ils remercient aussi l’équipe de </w:t>
      </w:r>
      <w:r>
        <w:rPr>
          <w:rFonts w:ascii="Arial" w:hAnsi="Arial" w:cs="Arial"/>
          <w:sz w:val="20"/>
          <w:szCs w:val="20"/>
        </w:rPr>
        <w:t>BSF</w:t>
      </w:r>
      <w:r w:rsidRPr="00ED44DC">
        <w:rPr>
          <w:rFonts w:ascii="Arial" w:hAnsi="Arial" w:cs="Arial"/>
          <w:sz w:val="20"/>
          <w:szCs w:val="20"/>
        </w:rPr>
        <w:t xml:space="preserve"> d’être venus et souhaitent poursuivre le travail débuté avec </w:t>
      </w:r>
      <w:r>
        <w:rPr>
          <w:rFonts w:ascii="Arial" w:hAnsi="Arial" w:cs="Arial"/>
          <w:sz w:val="20"/>
          <w:szCs w:val="20"/>
        </w:rPr>
        <w:t xml:space="preserve">nous </w:t>
      </w:r>
      <w:r w:rsidRPr="00ED44DC">
        <w:rPr>
          <w:rFonts w:ascii="Arial" w:hAnsi="Arial" w:cs="Arial"/>
          <w:sz w:val="20"/>
          <w:szCs w:val="20"/>
        </w:rPr>
        <w:t xml:space="preserve">afin d’acquérir une machine à CRP. Nous insistons sur </w:t>
      </w:r>
      <w:r w:rsidR="003E0509">
        <w:rPr>
          <w:rFonts w:ascii="Arial" w:hAnsi="Arial" w:cs="Arial"/>
          <w:sz w:val="20"/>
          <w:szCs w:val="20"/>
        </w:rPr>
        <w:t>le fait que cette machine à CRP</w:t>
      </w:r>
      <w:r w:rsidR="007C1E24">
        <w:rPr>
          <w:rFonts w:ascii="Arial" w:hAnsi="Arial" w:cs="Arial"/>
          <w:sz w:val="20"/>
          <w:szCs w:val="20"/>
        </w:rPr>
        <w:t xml:space="preserve"> </w:t>
      </w:r>
      <w:r w:rsidRPr="00ED44DC">
        <w:rPr>
          <w:rFonts w:ascii="Arial" w:hAnsi="Arial" w:cs="Arial"/>
          <w:sz w:val="20"/>
          <w:szCs w:val="20"/>
        </w:rPr>
        <w:t>permett</w:t>
      </w:r>
      <w:r w:rsidR="007C1E24">
        <w:rPr>
          <w:rFonts w:ascii="Arial" w:hAnsi="Arial" w:cs="Arial"/>
          <w:sz w:val="20"/>
          <w:szCs w:val="20"/>
        </w:rPr>
        <w:t xml:space="preserve">rait au médecin pédiatre (entre </w:t>
      </w:r>
      <w:r w:rsidRPr="00ED44DC">
        <w:rPr>
          <w:rFonts w:ascii="Arial" w:hAnsi="Arial" w:cs="Arial"/>
          <w:sz w:val="20"/>
          <w:szCs w:val="20"/>
        </w:rPr>
        <w:t>autre</w:t>
      </w:r>
      <w:r w:rsidR="00455ACA">
        <w:rPr>
          <w:rFonts w:ascii="Arial" w:hAnsi="Arial" w:cs="Arial"/>
          <w:sz w:val="20"/>
          <w:szCs w:val="20"/>
        </w:rPr>
        <w:t>s</w:t>
      </w:r>
      <w:r w:rsidRPr="00ED44DC">
        <w:rPr>
          <w:rFonts w:ascii="Arial" w:hAnsi="Arial" w:cs="Arial"/>
          <w:sz w:val="20"/>
          <w:szCs w:val="20"/>
        </w:rPr>
        <w:t xml:space="preserve">) d’affiner les indications d’antibiotiques et ainsi de lutter contre les résistances bactériennes. Le dialogue est encore ouvert en ce qui concerne le type de matériel à acquérir et le budget (notamment pour payer les réactifs après l’acquisition de la machine à CRP). Nous insistons également sur le fait </w:t>
      </w:r>
      <w:r w:rsidR="00314D27">
        <w:rPr>
          <w:rFonts w:ascii="Arial" w:hAnsi="Arial" w:cs="Arial"/>
          <w:sz w:val="20"/>
          <w:szCs w:val="20"/>
        </w:rPr>
        <w:t xml:space="preserve">que le laboratoire et l’hôpital de PNP ont les capacités d’atteindre leurs objectifs de progression vers la Sécurité, la Qualité et la Confiance. Ainsi, </w:t>
      </w:r>
      <w:r w:rsidRPr="00ED44DC">
        <w:rPr>
          <w:rFonts w:ascii="Arial" w:hAnsi="Arial" w:cs="Arial"/>
          <w:sz w:val="20"/>
          <w:szCs w:val="20"/>
        </w:rPr>
        <w:t>si l’acquisition de la machine à CRP se fait, il faudra organiser des journées de formation pou</w:t>
      </w:r>
      <w:r>
        <w:rPr>
          <w:rFonts w:ascii="Arial" w:hAnsi="Arial" w:cs="Arial"/>
          <w:sz w:val="20"/>
          <w:szCs w:val="20"/>
        </w:rPr>
        <w:t>r les médecins et le personnel et en p</w:t>
      </w:r>
      <w:r w:rsidR="00314D27">
        <w:rPr>
          <w:rFonts w:ascii="Arial" w:hAnsi="Arial" w:cs="Arial"/>
          <w:sz w:val="20"/>
          <w:szCs w:val="20"/>
        </w:rPr>
        <w:t xml:space="preserve">rofiter </w:t>
      </w:r>
      <w:r>
        <w:rPr>
          <w:rFonts w:ascii="Arial" w:hAnsi="Arial" w:cs="Arial"/>
          <w:sz w:val="20"/>
          <w:szCs w:val="20"/>
        </w:rPr>
        <w:t xml:space="preserve">pour </w:t>
      </w:r>
      <w:r w:rsidR="00314D27">
        <w:rPr>
          <w:rFonts w:ascii="Arial" w:hAnsi="Arial" w:cs="Arial"/>
          <w:sz w:val="20"/>
          <w:szCs w:val="20"/>
        </w:rPr>
        <w:t>améliorer l’ensemble des activités du laboratoire.</w:t>
      </w:r>
    </w:p>
    <w:p w14:paraId="017916E2" w14:textId="77777777" w:rsidR="008C79FC" w:rsidRDefault="008C79FC" w:rsidP="00ED44DC">
      <w:pPr>
        <w:pStyle w:val="Paragraphedeliste"/>
        <w:spacing w:after="0" w:line="240" w:lineRule="auto"/>
        <w:rPr>
          <w:rFonts w:ascii="Arial" w:hAnsi="Arial" w:cs="Arial"/>
          <w:b/>
          <w:noProof/>
          <w:sz w:val="20"/>
          <w:szCs w:val="20"/>
          <w:lang w:eastAsia="fr-FR"/>
        </w:rPr>
      </w:pPr>
      <w:r w:rsidRPr="00A742D1">
        <w:rPr>
          <w:rFonts w:ascii="Arial" w:hAnsi="Arial" w:cs="Arial"/>
          <w:b/>
          <w:noProof/>
          <w:sz w:val="20"/>
          <w:szCs w:val="20"/>
          <w:lang w:eastAsia="fr-FR"/>
        </w:rPr>
        <w:drawing>
          <wp:anchor distT="0" distB="0" distL="114300" distR="114300" simplePos="0" relativeHeight="251748352" behindDoc="0" locked="0" layoutInCell="1" allowOverlap="1" wp14:anchorId="1D64DA9C" wp14:editId="41235608">
            <wp:simplePos x="0" y="0"/>
            <wp:positionH relativeFrom="column">
              <wp:posOffset>14605</wp:posOffset>
            </wp:positionH>
            <wp:positionV relativeFrom="paragraph">
              <wp:posOffset>74930</wp:posOffset>
            </wp:positionV>
            <wp:extent cx="5760720" cy="2798445"/>
            <wp:effectExtent l="0" t="0" r="0" b="1905"/>
            <wp:wrapNone/>
            <wp:docPr id="45" name="Image 45" descr="C:\Users\trinidad\Documents\photos hop persos VB\cambodge\Preah Net preah\20200123_104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rinidad\Documents\photos hop persos VB\cambodge\Preah Net preah\20200123_104308.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60720" cy="27984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6F81A5" w14:textId="77777777" w:rsidR="00ED44DC" w:rsidRPr="00ED44DC" w:rsidRDefault="00ED44DC" w:rsidP="00ED44DC">
      <w:pPr>
        <w:pStyle w:val="Paragraphedeliste"/>
        <w:spacing w:after="0" w:line="240" w:lineRule="auto"/>
        <w:rPr>
          <w:rFonts w:ascii="Arial" w:hAnsi="Arial" w:cs="Arial"/>
          <w:sz w:val="20"/>
          <w:szCs w:val="20"/>
        </w:rPr>
      </w:pPr>
    </w:p>
    <w:p w14:paraId="59CD4A7E" w14:textId="77777777" w:rsidR="00ED44DC" w:rsidRPr="00ED44DC" w:rsidRDefault="00ED44DC" w:rsidP="00ED44DC">
      <w:pPr>
        <w:pStyle w:val="Paragraphedeliste"/>
        <w:spacing w:after="0" w:line="240" w:lineRule="auto"/>
        <w:rPr>
          <w:rFonts w:ascii="Arial" w:hAnsi="Arial" w:cs="Arial"/>
          <w:sz w:val="20"/>
          <w:szCs w:val="20"/>
        </w:rPr>
      </w:pPr>
    </w:p>
    <w:p w14:paraId="33AFA7EB" w14:textId="77777777" w:rsidR="00ED44DC" w:rsidRPr="00ED44DC" w:rsidRDefault="00ED44DC" w:rsidP="00ED44DC">
      <w:pPr>
        <w:pStyle w:val="Paragraphedeliste"/>
        <w:spacing w:after="0" w:line="240" w:lineRule="auto"/>
        <w:rPr>
          <w:rFonts w:ascii="Arial" w:hAnsi="Arial" w:cs="Arial"/>
          <w:sz w:val="20"/>
          <w:szCs w:val="20"/>
        </w:rPr>
      </w:pPr>
    </w:p>
    <w:p w14:paraId="74C99FF6" w14:textId="77777777" w:rsidR="00ED44DC" w:rsidRDefault="00ED44DC" w:rsidP="00ED44DC">
      <w:pPr>
        <w:pStyle w:val="Paragraphedeliste"/>
        <w:spacing w:after="0" w:line="240" w:lineRule="auto"/>
        <w:rPr>
          <w:rFonts w:ascii="Arial" w:hAnsi="Arial" w:cs="Arial"/>
          <w:b/>
          <w:sz w:val="20"/>
          <w:szCs w:val="20"/>
        </w:rPr>
      </w:pPr>
    </w:p>
    <w:p w14:paraId="760A860B" w14:textId="77777777" w:rsidR="00ED44DC" w:rsidRDefault="00ED44DC" w:rsidP="00ED44DC">
      <w:pPr>
        <w:pStyle w:val="Paragraphedeliste"/>
        <w:spacing w:after="0" w:line="240" w:lineRule="auto"/>
        <w:rPr>
          <w:rFonts w:ascii="Arial" w:hAnsi="Arial" w:cs="Arial"/>
          <w:b/>
          <w:sz w:val="20"/>
          <w:szCs w:val="20"/>
        </w:rPr>
      </w:pPr>
    </w:p>
    <w:p w14:paraId="0CC54092" w14:textId="77777777" w:rsidR="00ED44DC" w:rsidRDefault="00ED44DC" w:rsidP="00ED44DC">
      <w:pPr>
        <w:pStyle w:val="Paragraphedeliste"/>
        <w:spacing w:after="0" w:line="240" w:lineRule="auto"/>
        <w:rPr>
          <w:rFonts w:ascii="Arial" w:hAnsi="Arial" w:cs="Arial"/>
          <w:b/>
          <w:sz w:val="20"/>
          <w:szCs w:val="20"/>
        </w:rPr>
      </w:pPr>
    </w:p>
    <w:p w14:paraId="064ADC29" w14:textId="77777777" w:rsidR="00ED44DC" w:rsidRDefault="00ED44DC" w:rsidP="00ED44DC">
      <w:pPr>
        <w:pStyle w:val="Paragraphedeliste"/>
        <w:spacing w:after="0" w:line="240" w:lineRule="auto"/>
        <w:rPr>
          <w:rFonts w:ascii="Arial" w:hAnsi="Arial" w:cs="Arial"/>
          <w:b/>
          <w:sz w:val="20"/>
          <w:szCs w:val="20"/>
        </w:rPr>
      </w:pPr>
    </w:p>
    <w:p w14:paraId="00ECD070" w14:textId="77777777" w:rsidR="00ED44DC" w:rsidRDefault="00ED44DC" w:rsidP="00ED44DC">
      <w:pPr>
        <w:pStyle w:val="Paragraphedeliste"/>
        <w:spacing w:after="0" w:line="240" w:lineRule="auto"/>
        <w:rPr>
          <w:rFonts w:ascii="Arial" w:hAnsi="Arial" w:cs="Arial"/>
          <w:b/>
          <w:sz w:val="20"/>
          <w:szCs w:val="20"/>
        </w:rPr>
      </w:pPr>
    </w:p>
    <w:p w14:paraId="18050D5D" w14:textId="77777777" w:rsidR="00ED44DC" w:rsidRDefault="00ED44DC" w:rsidP="00ED44DC">
      <w:pPr>
        <w:pStyle w:val="Paragraphedeliste"/>
        <w:spacing w:after="0" w:line="240" w:lineRule="auto"/>
        <w:rPr>
          <w:rFonts w:ascii="Arial" w:hAnsi="Arial" w:cs="Arial"/>
          <w:b/>
          <w:sz w:val="20"/>
          <w:szCs w:val="20"/>
        </w:rPr>
      </w:pPr>
    </w:p>
    <w:p w14:paraId="14DE76DD" w14:textId="77777777" w:rsidR="00ED44DC" w:rsidRDefault="00ED44DC" w:rsidP="00ED44DC">
      <w:pPr>
        <w:pStyle w:val="Paragraphedeliste"/>
        <w:spacing w:after="0" w:line="240" w:lineRule="auto"/>
        <w:rPr>
          <w:rFonts w:ascii="Arial" w:hAnsi="Arial" w:cs="Arial"/>
          <w:b/>
          <w:sz w:val="20"/>
          <w:szCs w:val="20"/>
        </w:rPr>
      </w:pPr>
    </w:p>
    <w:p w14:paraId="3582C59A" w14:textId="77777777" w:rsidR="00ED44DC" w:rsidRDefault="00ED44DC" w:rsidP="00ED44DC">
      <w:pPr>
        <w:pStyle w:val="Paragraphedeliste"/>
        <w:spacing w:after="0" w:line="240" w:lineRule="auto"/>
        <w:rPr>
          <w:rFonts w:ascii="Arial" w:hAnsi="Arial" w:cs="Arial"/>
          <w:b/>
          <w:sz w:val="20"/>
          <w:szCs w:val="20"/>
        </w:rPr>
      </w:pPr>
    </w:p>
    <w:p w14:paraId="74E387CF" w14:textId="77777777" w:rsidR="00ED44DC" w:rsidRDefault="00ED44DC" w:rsidP="00ED44DC">
      <w:pPr>
        <w:pStyle w:val="Paragraphedeliste"/>
        <w:spacing w:after="0" w:line="240" w:lineRule="auto"/>
        <w:rPr>
          <w:rFonts w:ascii="Arial" w:hAnsi="Arial" w:cs="Arial"/>
          <w:b/>
          <w:sz w:val="20"/>
          <w:szCs w:val="20"/>
        </w:rPr>
      </w:pPr>
    </w:p>
    <w:p w14:paraId="57DE1712" w14:textId="77777777" w:rsidR="00ED44DC" w:rsidRDefault="00ED44DC" w:rsidP="00ED44DC">
      <w:pPr>
        <w:pStyle w:val="Paragraphedeliste"/>
        <w:spacing w:after="0" w:line="240" w:lineRule="auto"/>
        <w:rPr>
          <w:rFonts w:ascii="Arial" w:hAnsi="Arial" w:cs="Arial"/>
          <w:b/>
          <w:sz w:val="20"/>
          <w:szCs w:val="20"/>
        </w:rPr>
      </w:pPr>
    </w:p>
    <w:p w14:paraId="7E27E594" w14:textId="77777777" w:rsidR="00ED44DC" w:rsidRDefault="00ED44DC" w:rsidP="00ED44DC">
      <w:pPr>
        <w:pStyle w:val="Paragraphedeliste"/>
        <w:spacing w:after="0" w:line="240" w:lineRule="auto"/>
        <w:rPr>
          <w:rFonts w:ascii="Arial" w:hAnsi="Arial" w:cs="Arial"/>
          <w:b/>
          <w:sz w:val="20"/>
          <w:szCs w:val="20"/>
        </w:rPr>
      </w:pPr>
    </w:p>
    <w:p w14:paraId="5B9F4903" w14:textId="77777777" w:rsidR="00ED44DC" w:rsidRDefault="00ED44DC" w:rsidP="00ED44DC">
      <w:pPr>
        <w:pStyle w:val="Paragraphedeliste"/>
        <w:spacing w:after="0" w:line="240" w:lineRule="auto"/>
        <w:rPr>
          <w:rFonts w:ascii="Arial" w:hAnsi="Arial" w:cs="Arial"/>
          <w:b/>
          <w:sz w:val="20"/>
          <w:szCs w:val="20"/>
        </w:rPr>
      </w:pPr>
    </w:p>
    <w:p w14:paraId="08C0E7D0" w14:textId="77777777" w:rsidR="00ED44DC" w:rsidRDefault="00ED44DC" w:rsidP="00ED44DC">
      <w:pPr>
        <w:pStyle w:val="Paragraphedeliste"/>
        <w:spacing w:after="0" w:line="240" w:lineRule="auto"/>
        <w:rPr>
          <w:rFonts w:ascii="Arial" w:hAnsi="Arial" w:cs="Arial"/>
          <w:b/>
          <w:sz w:val="20"/>
          <w:szCs w:val="20"/>
        </w:rPr>
      </w:pPr>
    </w:p>
    <w:p w14:paraId="6B89C35E" w14:textId="77777777" w:rsidR="00ED44DC" w:rsidRPr="00A742D1" w:rsidRDefault="00ED44DC" w:rsidP="00ED44DC">
      <w:pPr>
        <w:pStyle w:val="Paragraphedeliste"/>
        <w:spacing w:after="0" w:line="240" w:lineRule="auto"/>
        <w:rPr>
          <w:rFonts w:ascii="Arial" w:hAnsi="Arial" w:cs="Arial"/>
          <w:b/>
          <w:sz w:val="20"/>
          <w:szCs w:val="20"/>
        </w:rPr>
      </w:pPr>
    </w:p>
    <w:p w14:paraId="1F18DED1" w14:textId="77777777" w:rsidR="00ED44DC" w:rsidRPr="000C7A20" w:rsidRDefault="00ED44DC" w:rsidP="00EA116D">
      <w:pPr>
        <w:spacing w:after="0" w:line="240" w:lineRule="auto"/>
        <w:rPr>
          <w:rFonts w:ascii="Arial" w:hAnsi="Arial" w:cs="Arial"/>
          <w:sz w:val="20"/>
          <w:szCs w:val="20"/>
          <w:lang w:val="en-US"/>
        </w:rPr>
      </w:pPr>
    </w:p>
    <w:p w14:paraId="1828C089" w14:textId="77777777" w:rsidR="000C7A20" w:rsidRDefault="000C7A20" w:rsidP="00EA116D">
      <w:pPr>
        <w:spacing w:after="0" w:line="240" w:lineRule="auto"/>
        <w:rPr>
          <w:rFonts w:ascii="Arial" w:hAnsi="Arial" w:cs="Arial"/>
          <w:sz w:val="20"/>
          <w:szCs w:val="20"/>
          <w:lang w:val="en-US"/>
        </w:rPr>
      </w:pPr>
    </w:p>
    <w:p w14:paraId="6E6EFB9E" w14:textId="77777777" w:rsidR="008C79FC" w:rsidRPr="000C7A20" w:rsidRDefault="008C79FC" w:rsidP="00EA116D">
      <w:pPr>
        <w:spacing w:after="0" w:line="240" w:lineRule="auto"/>
        <w:rPr>
          <w:rFonts w:ascii="Arial" w:hAnsi="Arial" w:cs="Arial"/>
          <w:sz w:val="20"/>
          <w:szCs w:val="20"/>
          <w:lang w:val="en-US"/>
        </w:rPr>
      </w:pPr>
    </w:p>
    <w:p w14:paraId="32B7D0EA" w14:textId="77777777" w:rsidR="00020C27" w:rsidRDefault="00A742D1" w:rsidP="00ED44DC">
      <w:pPr>
        <w:pStyle w:val="Paragraphedeliste"/>
        <w:numPr>
          <w:ilvl w:val="0"/>
          <w:numId w:val="15"/>
        </w:numPr>
        <w:spacing w:after="0" w:line="240" w:lineRule="auto"/>
        <w:rPr>
          <w:rFonts w:ascii="Arial" w:hAnsi="Arial" w:cs="Arial"/>
          <w:b/>
          <w:sz w:val="20"/>
          <w:szCs w:val="20"/>
        </w:rPr>
      </w:pPr>
      <w:r>
        <w:rPr>
          <w:rFonts w:ascii="Arial" w:hAnsi="Arial" w:cs="Arial"/>
          <w:b/>
          <w:sz w:val="20"/>
          <w:szCs w:val="20"/>
        </w:rPr>
        <w:t xml:space="preserve">Session de formation </w:t>
      </w:r>
      <w:r w:rsidR="00020C27" w:rsidRPr="00A742D1">
        <w:rPr>
          <w:rFonts w:ascii="Arial" w:hAnsi="Arial" w:cs="Arial"/>
          <w:b/>
          <w:sz w:val="20"/>
          <w:szCs w:val="20"/>
        </w:rPr>
        <w:t>23/01/2020, VB, CB (BSF), MM, CJ (PDM)</w:t>
      </w:r>
      <w:r>
        <w:rPr>
          <w:rFonts w:ascii="Arial" w:hAnsi="Arial" w:cs="Arial"/>
          <w:b/>
          <w:sz w:val="20"/>
          <w:szCs w:val="20"/>
        </w:rPr>
        <w:t xml:space="preserve"> </w:t>
      </w:r>
    </w:p>
    <w:p w14:paraId="50D665DE" w14:textId="77777777" w:rsidR="00ED44DC" w:rsidRDefault="00ED44DC" w:rsidP="00A742D1">
      <w:pPr>
        <w:spacing w:after="0" w:line="240" w:lineRule="auto"/>
        <w:rPr>
          <w:rFonts w:ascii="Arial" w:hAnsi="Arial" w:cs="Arial"/>
          <w:sz w:val="20"/>
          <w:szCs w:val="20"/>
        </w:rPr>
      </w:pPr>
    </w:p>
    <w:p w14:paraId="4C0ECCB7" w14:textId="77777777" w:rsidR="00A742D1" w:rsidRPr="00A742D1" w:rsidRDefault="003E0509" w:rsidP="00314D27">
      <w:pPr>
        <w:spacing w:after="0" w:line="240" w:lineRule="auto"/>
        <w:jc w:val="both"/>
        <w:rPr>
          <w:rFonts w:ascii="Arial" w:hAnsi="Arial" w:cs="Arial"/>
          <w:b/>
          <w:color w:val="2F5496" w:themeColor="accent1" w:themeShade="BF"/>
          <w:sz w:val="20"/>
          <w:szCs w:val="20"/>
        </w:rPr>
      </w:pPr>
      <w:r>
        <w:rPr>
          <w:rFonts w:ascii="Arial" w:hAnsi="Arial" w:cs="Arial"/>
          <w:sz w:val="20"/>
          <w:szCs w:val="20"/>
        </w:rPr>
        <w:t xml:space="preserve">Clôture de la </w:t>
      </w:r>
      <w:r w:rsidR="00314D27">
        <w:rPr>
          <w:rFonts w:ascii="Arial" w:hAnsi="Arial" w:cs="Arial"/>
          <w:sz w:val="20"/>
          <w:szCs w:val="20"/>
        </w:rPr>
        <w:t>mission</w:t>
      </w:r>
      <w:r>
        <w:rPr>
          <w:rFonts w:ascii="Arial" w:hAnsi="Arial" w:cs="Arial"/>
          <w:sz w:val="20"/>
          <w:szCs w:val="20"/>
        </w:rPr>
        <w:t xml:space="preserve"> par la p</w:t>
      </w:r>
      <w:r w:rsidR="00A742D1" w:rsidRPr="00A742D1">
        <w:rPr>
          <w:rFonts w:ascii="Arial" w:hAnsi="Arial" w:cs="Arial"/>
          <w:sz w:val="20"/>
          <w:szCs w:val="20"/>
        </w:rPr>
        <w:t xml:space="preserve">résentation </w:t>
      </w:r>
      <w:r w:rsidR="00314D27">
        <w:rPr>
          <w:rFonts w:ascii="Arial" w:hAnsi="Arial" w:cs="Arial"/>
          <w:sz w:val="20"/>
          <w:szCs w:val="20"/>
        </w:rPr>
        <w:t xml:space="preserve">de 30 </w:t>
      </w:r>
      <w:proofErr w:type="spellStart"/>
      <w:r w:rsidR="00314D27">
        <w:rPr>
          <w:rFonts w:ascii="Arial" w:hAnsi="Arial" w:cs="Arial"/>
          <w:sz w:val="20"/>
          <w:szCs w:val="20"/>
        </w:rPr>
        <w:t>mns</w:t>
      </w:r>
      <w:proofErr w:type="spellEnd"/>
      <w:r w:rsidR="00314D27">
        <w:rPr>
          <w:rFonts w:ascii="Arial" w:hAnsi="Arial" w:cs="Arial"/>
          <w:sz w:val="20"/>
          <w:szCs w:val="20"/>
        </w:rPr>
        <w:t xml:space="preserve"> sur </w:t>
      </w:r>
      <w:proofErr w:type="gramStart"/>
      <w:r w:rsidR="00314D27">
        <w:rPr>
          <w:rFonts w:ascii="Arial" w:hAnsi="Arial" w:cs="Arial"/>
          <w:sz w:val="20"/>
          <w:szCs w:val="20"/>
        </w:rPr>
        <w:t xml:space="preserve">la </w:t>
      </w:r>
      <w:r w:rsidR="00A742D1" w:rsidRPr="00A742D1">
        <w:rPr>
          <w:rFonts w:ascii="Arial" w:hAnsi="Arial" w:cs="Arial"/>
          <w:sz w:val="20"/>
          <w:szCs w:val="20"/>
        </w:rPr>
        <w:t xml:space="preserve"> CRP</w:t>
      </w:r>
      <w:proofErr w:type="gramEnd"/>
      <w:r w:rsidR="00314D27">
        <w:rPr>
          <w:rFonts w:ascii="Arial" w:hAnsi="Arial" w:cs="Arial"/>
          <w:sz w:val="20"/>
          <w:szCs w:val="20"/>
        </w:rPr>
        <w:t xml:space="preserve"> (</w:t>
      </w:r>
      <w:r w:rsidR="007C1E24">
        <w:rPr>
          <w:rFonts w:ascii="Arial" w:hAnsi="Arial" w:cs="Arial"/>
          <w:sz w:val="20"/>
          <w:szCs w:val="20"/>
        </w:rPr>
        <w:t>intérêt</w:t>
      </w:r>
      <w:r w:rsidR="00314D27">
        <w:rPr>
          <w:rFonts w:ascii="Arial" w:hAnsi="Arial" w:cs="Arial"/>
          <w:sz w:val="20"/>
          <w:szCs w:val="20"/>
        </w:rPr>
        <w:t xml:space="preserve"> clin</w:t>
      </w:r>
      <w:r w:rsidR="007E22BD">
        <w:rPr>
          <w:rFonts w:ascii="Arial" w:hAnsi="Arial" w:cs="Arial"/>
          <w:sz w:val="20"/>
          <w:szCs w:val="20"/>
        </w:rPr>
        <w:t>iq</w:t>
      </w:r>
      <w:r w:rsidR="00314D27">
        <w:rPr>
          <w:rFonts w:ascii="Arial" w:hAnsi="Arial" w:cs="Arial"/>
          <w:sz w:val="20"/>
          <w:szCs w:val="20"/>
        </w:rPr>
        <w:t xml:space="preserve">ue et </w:t>
      </w:r>
      <w:r w:rsidR="007C1E24">
        <w:rPr>
          <w:rFonts w:ascii="Arial" w:hAnsi="Arial" w:cs="Arial"/>
          <w:sz w:val="20"/>
          <w:szCs w:val="20"/>
        </w:rPr>
        <w:t>épidémiologique</w:t>
      </w:r>
      <w:r w:rsidR="00314D27">
        <w:rPr>
          <w:rFonts w:ascii="Arial" w:hAnsi="Arial" w:cs="Arial"/>
          <w:sz w:val="20"/>
          <w:szCs w:val="20"/>
        </w:rPr>
        <w:t>, stratégie d’imp</w:t>
      </w:r>
      <w:r w:rsidR="007E22BD">
        <w:rPr>
          <w:rFonts w:ascii="Arial" w:hAnsi="Arial" w:cs="Arial"/>
          <w:sz w:val="20"/>
          <w:szCs w:val="20"/>
        </w:rPr>
        <w:t>lantation)</w:t>
      </w:r>
      <w:r w:rsidR="00A742D1" w:rsidRPr="00A742D1">
        <w:rPr>
          <w:rFonts w:ascii="Arial" w:hAnsi="Arial" w:cs="Arial"/>
          <w:sz w:val="20"/>
          <w:szCs w:val="20"/>
        </w:rPr>
        <w:t xml:space="preserve"> au personnel médical et médicotechnique présent</w:t>
      </w:r>
      <w:r w:rsidR="00314D27">
        <w:rPr>
          <w:rFonts w:ascii="Arial" w:hAnsi="Arial" w:cs="Arial"/>
          <w:sz w:val="20"/>
          <w:szCs w:val="20"/>
        </w:rPr>
        <w:t>é</w:t>
      </w:r>
      <w:r w:rsidR="00A742D1" w:rsidRPr="00A742D1">
        <w:rPr>
          <w:rFonts w:ascii="Arial" w:hAnsi="Arial" w:cs="Arial"/>
          <w:sz w:val="20"/>
          <w:szCs w:val="20"/>
        </w:rPr>
        <w:t xml:space="preserve"> par VB </w:t>
      </w:r>
      <w:r w:rsidR="00A742D1" w:rsidRPr="00A742D1">
        <w:rPr>
          <w:rFonts w:ascii="Arial" w:hAnsi="Arial" w:cs="Arial"/>
          <w:b/>
          <w:color w:val="2F5496" w:themeColor="accent1" w:themeShade="BF"/>
          <w:sz w:val="20"/>
          <w:szCs w:val="20"/>
        </w:rPr>
        <w:t>(</w:t>
      </w:r>
      <w:r w:rsidR="00FD0835">
        <w:rPr>
          <w:rFonts w:ascii="Arial" w:hAnsi="Arial" w:cs="Arial"/>
          <w:b/>
          <w:color w:val="2F5496" w:themeColor="accent1" w:themeShade="BF"/>
          <w:sz w:val="20"/>
          <w:szCs w:val="20"/>
        </w:rPr>
        <w:t xml:space="preserve">Annexe 8 </w:t>
      </w:r>
      <w:r w:rsidR="00A742D1" w:rsidRPr="00A742D1">
        <w:rPr>
          <w:rFonts w:ascii="Arial" w:hAnsi="Arial" w:cs="Arial"/>
          <w:b/>
          <w:color w:val="2F5496" w:themeColor="accent1" w:themeShade="BF"/>
          <w:sz w:val="20"/>
          <w:szCs w:val="20"/>
        </w:rPr>
        <w:t>Diaporama</w:t>
      </w:r>
      <w:r w:rsidR="00FD0835">
        <w:rPr>
          <w:rFonts w:ascii="Arial" w:hAnsi="Arial" w:cs="Arial"/>
          <w:b/>
          <w:color w:val="2F5496" w:themeColor="accent1" w:themeShade="BF"/>
          <w:sz w:val="20"/>
          <w:szCs w:val="20"/>
        </w:rPr>
        <w:t xml:space="preserve">  CRP</w:t>
      </w:r>
      <w:r w:rsidR="00A742D1" w:rsidRPr="00A742D1">
        <w:rPr>
          <w:rFonts w:ascii="Arial" w:hAnsi="Arial" w:cs="Arial"/>
          <w:b/>
          <w:color w:val="2F5496" w:themeColor="accent1" w:themeShade="BF"/>
          <w:sz w:val="20"/>
          <w:szCs w:val="20"/>
        </w:rPr>
        <w:t>)</w:t>
      </w:r>
    </w:p>
    <w:p w14:paraId="6ED064DD" w14:textId="77777777" w:rsidR="003E0509" w:rsidRDefault="00A742D1" w:rsidP="00314D27">
      <w:pPr>
        <w:spacing w:after="0" w:line="240" w:lineRule="auto"/>
        <w:jc w:val="both"/>
        <w:rPr>
          <w:rFonts w:ascii="Arial" w:hAnsi="Arial" w:cs="Arial"/>
          <w:sz w:val="20"/>
          <w:szCs w:val="20"/>
        </w:rPr>
      </w:pPr>
      <w:r w:rsidRPr="00A742D1">
        <w:rPr>
          <w:rFonts w:ascii="Arial" w:hAnsi="Arial" w:cs="Arial"/>
          <w:sz w:val="20"/>
          <w:szCs w:val="20"/>
        </w:rPr>
        <w:t>12 personnes formées</w:t>
      </w:r>
      <w:r w:rsidR="00ED44DC">
        <w:rPr>
          <w:rFonts w:ascii="Arial" w:hAnsi="Arial" w:cs="Arial"/>
          <w:sz w:val="20"/>
          <w:szCs w:val="20"/>
        </w:rPr>
        <w:t xml:space="preserve"> </w:t>
      </w:r>
      <w:r w:rsidR="003E0509">
        <w:rPr>
          <w:rFonts w:ascii="Arial" w:hAnsi="Arial" w:cs="Arial"/>
          <w:sz w:val="20"/>
          <w:szCs w:val="20"/>
        </w:rPr>
        <w:t xml:space="preserve">dont </w:t>
      </w:r>
      <w:r w:rsidR="003E0509" w:rsidRPr="00570A94">
        <w:rPr>
          <w:rFonts w:ascii="Arial" w:hAnsi="Arial" w:cs="Arial"/>
          <w:sz w:val="20"/>
          <w:szCs w:val="20"/>
        </w:rPr>
        <w:t xml:space="preserve">Mr Kwan </w:t>
      </w:r>
      <w:proofErr w:type="spellStart"/>
      <w:r w:rsidR="003E0509" w:rsidRPr="00570A94">
        <w:rPr>
          <w:rFonts w:ascii="Arial" w:hAnsi="Arial" w:cs="Arial"/>
          <w:sz w:val="20"/>
          <w:szCs w:val="20"/>
        </w:rPr>
        <w:t>Chantha</w:t>
      </w:r>
      <w:proofErr w:type="spellEnd"/>
      <w:r w:rsidR="003E0509">
        <w:rPr>
          <w:rFonts w:ascii="Arial" w:hAnsi="Arial" w:cs="Arial"/>
          <w:sz w:val="20"/>
          <w:szCs w:val="20"/>
        </w:rPr>
        <w:t xml:space="preserve">, Directeur le </w:t>
      </w:r>
      <w:r w:rsidR="003E0509" w:rsidRPr="00ED44DC">
        <w:rPr>
          <w:rFonts w:ascii="Arial" w:hAnsi="Arial" w:cs="Arial"/>
          <w:sz w:val="20"/>
          <w:szCs w:val="20"/>
        </w:rPr>
        <w:t xml:space="preserve">Dr Vida, </w:t>
      </w:r>
      <w:r w:rsidR="003E0509">
        <w:rPr>
          <w:rFonts w:ascii="Arial" w:hAnsi="Arial" w:cs="Arial"/>
          <w:sz w:val="20"/>
          <w:szCs w:val="20"/>
        </w:rPr>
        <w:t xml:space="preserve">et Mr </w:t>
      </w:r>
      <w:proofErr w:type="spellStart"/>
      <w:r w:rsidR="003E0509">
        <w:rPr>
          <w:rFonts w:ascii="Arial" w:hAnsi="Arial" w:cs="Arial"/>
          <w:sz w:val="20"/>
          <w:szCs w:val="20"/>
        </w:rPr>
        <w:t>Kruy</w:t>
      </w:r>
      <w:proofErr w:type="spellEnd"/>
      <w:r w:rsidR="003E0509">
        <w:rPr>
          <w:rFonts w:ascii="Arial" w:hAnsi="Arial" w:cs="Arial"/>
          <w:sz w:val="20"/>
          <w:szCs w:val="20"/>
        </w:rPr>
        <w:t xml:space="preserve"> Ly, Chef du Laboratoire </w:t>
      </w:r>
    </w:p>
    <w:p w14:paraId="4BBA7110" w14:textId="77777777" w:rsidR="007E22BD" w:rsidRDefault="007E22BD" w:rsidP="00314D27">
      <w:pPr>
        <w:spacing w:after="0" w:line="240" w:lineRule="auto"/>
        <w:jc w:val="both"/>
        <w:rPr>
          <w:rFonts w:ascii="Arial" w:hAnsi="Arial" w:cs="Arial"/>
          <w:sz w:val="20"/>
          <w:szCs w:val="20"/>
        </w:rPr>
      </w:pPr>
      <w:r>
        <w:rPr>
          <w:rFonts w:ascii="Arial" w:hAnsi="Arial" w:cs="Arial"/>
          <w:sz w:val="20"/>
          <w:szCs w:val="20"/>
        </w:rPr>
        <w:t>Le personnel de laboratoire ne connaissait pas ce paramètre</w:t>
      </w:r>
    </w:p>
    <w:p w14:paraId="4A90598A" w14:textId="77777777" w:rsidR="00A742D1" w:rsidRDefault="00A742D1" w:rsidP="00314D27">
      <w:pPr>
        <w:spacing w:after="0" w:line="240" w:lineRule="auto"/>
        <w:jc w:val="both"/>
        <w:rPr>
          <w:rFonts w:ascii="Arial" w:hAnsi="Arial" w:cs="Arial"/>
          <w:sz w:val="20"/>
          <w:szCs w:val="20"/>
        </w:rPr>
      </w:pPr>
      <w:r w:rsidRPr="00A742D1">
        <w:rPr>
          <w:rFonts w:ascii="Arial" w:hAnsi="Arial" w:cs="Arial"/>
          <w:sz w:val="20"/>
          <w:szCs w:val="20"/>
        </w:rPr>
        <w:t>Présentation en anglais avec traduction en te</w:t>
      </w:r>
      <w:r w:rsidR="00ED44DC">
        <w:rPr>
          <w:rFonts w:ascii="Arial" w:hAnsi="Arial" w:cs="Arial"/>
          <w:sz w:val="20"/>
          <w:szCs w:val="20"/>
        </w:rPr>
        <w:t>mps rée</w:t>
      </w:r>
      <w:r w:rsidRPr="00A742D1">
        <w:rPr>
          <w:rFonts w:ascii="Arial" w:hAnsi="Arial" w:cs="Arial"/>
          <w:sz w:val="20"/>
          <w:szCs w:val="20"/>
        </w:rPr>
        <w:t>l par un médecin</w:t>
      </w:r>
      <w:r w:rsidR="00104288">
        <w:rPr>
          <w:rFonts w:ascii="Arial" w:hAnsi="Arial" w:cs="Arial"/>
          <w:sz w:val="20"/>
          <w:szCs w:val="20"/>
        </w:rPr>
        <w:t xml:space="preserve"> </w:t>
      </w:r>
      <w:r w:rsidR="007C1E24">
        <w:rPr>
          <w:rFonts w:ascii="Arial" w:hAnsi="Arial" w:cs="Arial"/>
          <w:sz w:val="20"/>
          <w:szCs w:val="20"/>
        </w:rPr>
        <w:t>(Dr</w:t>
      </w:r>
      <w:r w:rsidR="00104288">
        <w:rPr>
          <w:rFonts w:ascii="Arial" w:hAnsi="Arial" w:cs="Arial"/>
          <w:sz w:val="20"/>
          <w:szCs w:val="20"/>
        </w:rPr>
        <w:t xml:space="preserve"> Vin </w:t>
      </w:r>
      <w:proofErr w:type="spellStart"/>
      <w:r w:rsidR="00104288">
        <w:rPr>
          <w:rFonts w:ascii="Arial" w:hAnsi="Arial" w:cs="Arial"/>
          <w:sz w:val="20"/>
          <w:szCs w:val="20"/>
        </w:rPr>
        <w:t>Sotuo</w:t>
      </w:r>
      <w:proofErr w:type="spellEnd"/>
      <w:r w:rsidR="00104288">
        <w:rPr>
          <w:rFonts w:ascii="Arial" w:hAnsi="Arial" w:cs="Arial"/>
          <w:sz w:val="20"/>
          <w:szCs w:val="20"/>
        </w:rPr>
        <w:t>)</w:t>
      </w:r>
    </w:p>
    <w:p w14:paraId="1EC7DE19" w14:textId="77777777" w:rsidR="00A742D1" w:rsidRDefault="00A742D1" w:rsidP="00A742D1">
      <w:pPr>
        <w:spacing w:after="0" w:line="240" w:lineRule="auto"/>
        <w:rPr>
          <w:rFonts w:ascii="Arial" w:hAnsi="Arial" w:cs="Arial"/>
          <w:sz w:val="20"/>
          <w:szCs w:val="20"/>
        </w:rPr>
      </w:pPr>
    </w:p>
    <w:p w14:paraId="74A02C30" w14:textId="77777777" w:rsidR="00A742D1" w:rsidRDefault="00A742D1" w:rsidP="00A742D1">
      <w:pPr>
        <w:spacing w:after="0" w:line="240" w:lineRule="auto"/>
        <w:rPr>
          <w:rFonts w:ascii="Arial" w:hAnsi="Arial" w:cs="Arial"/>
          <w:sz w:val="20"/>
          <w:szCs w:val="20"/>
        </w:rPr>
      </w:pPr>
      <w:r w:rsidRPr="00A742D1">
        <w:rPr>
          <w:rFonts w:ascii="Arial" w:hAnsi="Arial" w:cs="Arial"/>
          <w:b/>
          <w:noProof/>
          <w:sz w:val="20"/>
          <w:szCs w:val="20"/>
          <w:lang w:eastAsia="fr-FR"/>
        </w:rPr>
        <w:drawing>
          <wp:anchor distT="0" distB="0" distL="114300" distR="114300" simplePos="0" relativeHeight="251681792" behindDoc="0" locked="0" layoutInCell="1" allowOverlap="1" wp14:anchorId="03A85610" wp14:editId="6BFA5F87">
            <wp:simplePos x="0" y="0"/>
            <wp:positionH relativeFrom="column">
              <wp:posOffset>3091180</wp:posOffset>
            </wp:positionH>
            <wp:positionV relativeFrom="paragraph">
              <wp:posOffset>36829</wp:posOffset>
            </wp:positionV>
            <wp:extent cx="2869565" cy="2234565"/>
            <wp:effectExtent l="19050" t="19050" r="26035" b="13335"/>
            <wp:wrapNone/>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2870200" cy="2235059"/>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A742D1">
        <w:rPr>
          <w:rFonts w:ascii="Arial" w:hAnsi="Arial" w:cs="Arial"/>
          <w:noProof/>
          <w:sz w:val="20"/>
          <w:szCs w:val="20"/>
          <w:lang w:eastAsia="fr-FR"/>
        </w:rPr>
        <w:drawing>
          <wp:anchor distT="0" distB="0" distL="114300" distR="114300" simplePos="0" relativeHeight="251682816" behindDoc="0" locked="0" layoutInCell="1" allowOverlap="1" wp14:anchorId="7F2FB553" wp14:editId="644C37F2">
            <wp:simplePos x="0" y="0"/>
            <wp:positionH relativeFrom="column">
              <wp:posOffset>-33020</wp:posOffset>
            </wp:positionH>
            <wp:positionV relativeFrom="paragraph">
              <wp:posOffset>40640</wp:posOffset>
            </wp:positionV>
            <wp:extent cx="2979420" cy="2234565"/>
            <wp:effectExtent l="0" t="0" r="0" b="0"/>
            <wp:wrapNone/>
            <wp:docPr id="44" name="Image 44" descr="C:\Users\trinidad\Documents\photos hop persos VB\cambodge\Preah Net preah\IMG-20200123-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rinidad\Documents\photos hop persos VB\cambodge\Preah Net preah\IMG-20200123-WA000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79420" cy="2234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CC15BD" w14:textId="77777777" w:rsidR="00A742D1" w:rsidRDefault="00A742D1" w:rsidP="00A742D1">
      <w:pPr>
        <w:spacing w:after="0" w:line="240" w:lineRule="auto"/>
        <w:rPr>
          <w:rFonts w:ascii="Arial" w:hAnsi="Arial" w:cs="Arial"/>
          <w:sz w:val="20"/>
          <w:szCs w:val="20"/>
        </w:rPr>
      </w:pPr>
    </w:p>
    <w:p w14:paraId="136AC782" w14:textId="77777777" w:rsidR="00A742D1" w:rsidRDefault="00A742D1" w:rsidP="00A742D1">
      <w:pPr>
        <w:spacing w:after="0" w:line="240" w:lineRule="auto"/>
        <w:rPr>
          <w:rFonts w:ascii="Arial" w:hAnsi="Arial" w:cs="Arial"/>
          <w:sz w:val="20"/>
          <w:szCs w:val="20"/>
        </w:rPr>
      </w:pPr>
    </w:p>
    <w:p w14:paraId="02748386" w14:textId="77777777" w:rsidR="00A742D1" w:rsidRDefault="00A742D1" w:rsidP="00A742D1">
      <w:pPr>
        <w:spacing w:after="0" w:line="240" w:lineRule="auto"/>
        <w:rPr>
          <w:rFonts w:ascii="Arial" w:hAnsi="Arial" w:cs="Arial"/>
          <w:sz w:val="20"/>
          <w:szCs w:val="20"/>
        </w:rPr>
      </w:pPr>
    </w:p>
    <w:p w14:paraId="4AE64F1F" w14:textId="77777777" w:rsidR="00A742D1" w:rsidRDefault="00A742D1" w:rsidP="00A742D1">
      <w:pPr>
        <w:spacing w:after="0" w:line="240" w:lineRule="auto"/>
        <w:rPr>
          <w:rFonts w:ascii="Arial" w:hAnsi="Arial" w:cs="Arial"/>
          <w:sz w:val="20"/>
          <w:szCs w:val="20"/>
        </w:rPr>
      </w:pPr>
    </w:p>
    <w:p w14:paraId="00762EE3" w14:textId="77777777" w:rsidR="00A742D1" w:rsidRDefault="00A742D1" w:rsidP="00A742D1">
      <w:pPr>
        <w:spacing w:after="0" w:line="240" w:lineRule="auto"/>
        <w:rPr>
          <w:rFonts w:ascii="Arial" w:hAnsi="Arial" w:cs="Arial"/>
          <w:sz w:val="20"/>
          <w:szCs w:val="20"/>
        </w:rPr>
      </w:pPr>
    </w:p>
    <w:p w14:paraId="50F15DAE" w14:textId="77777777" w:rsidR="00A742D1" w:rsidRDefault="00A742D1" w:rsidP="00A742D1">
      <w:pPr>
        <w:spacing w:after="0" w:line="240" w:lineRule="auto"/>
        <w:rPr>
          <w:rFonts w:ascii="Arial" w:hAnsi="Arial" w:cs="Arial"/>
          <w:sz w:val="20"/>
          <w:szCs w:val="20"/>
        </w:rPr>
      </w:pPr>
    </w:p>
    <w:p w14:paraId="56A3C449" w14:textId="77777777" w:rsidR="00A742D1" w:rsidRDefault="00A742D1" w:rsidP="00A742D1">
      <w:pPr>
        <w:spacing w:after="0" w:line="240" w:lineRule="auto"/>
        <w:rPr>
          <w:rFonts w:ascii="Arial" w:hAnsi="Arial" w:cs="Arial"/>
          <w:sz w:val="20"/>
          <w:szCs w:val="20"/>
        </w:rPr>
      </w:pPr>
    </w:p>
    <w:p w14:paraId="63AE1549" w14:textId="77777777" w:rsidR="00A742D1" w:rsidRDefault="00A742D1" w:rsidP="00A742D1">
      <w:pPr>
        <w:spacing w:after="0" w:line="240" w:lineRule="auto"/>
        <w:rPr>
          <w:rFonts w:ascii="Arial" w:hAnsi="Arial" w:cs="Arial"/>
          <w:sz w:val="20"/>
          <w:szCs w:val="20"/>
        </w:rPr>
      </w:pPr>
    </w:p>
    <w:p w14:paraId="28737986" w14:textId="77777777" w:rsidR="00A742D1" w:rsidRDefault="00A742D1" w:rsidP="00A742D1">
      <w:pPr>
        <w:spacing w:after="0" w:line="240" w:lineRule="auto"/>
        <w:rPr>
          <w:rFonts w:ascii="Arial" w:hAnsi="Arial" w:cs="Arial"/>
          <w:sz w:val="20"/>
          <w:szCs w:val="20"/>
        </w:rPr>
      </w:pPr>
    </w:p>
    <w:p w14:paraId="7109C1A6" w14:textId="77777777" w:rsidR="00A742D1" w:rsidRDefault="00A742D1" w:rsidP="00A742D1">
      <w:pPr>
        <w:spacing w:after="0" w:line="240" w:lineRule="auto"/>
        <w:rPr>
          <w:rFonts w:ascii="Arial" w:hAnsi="Arial" w:cs="Arial"/>
          <w:sz w:val="20"/>
          <w:szCs w:val="20"/>
        </w:rPr>
      </w:pPr>
    </w:p>
    <w:p w14:paraId="1E56F172" w14:textId="77777777" w:rsidR="00A742D1" w:rsidRDefault="00A742D1" w:rsidP="00A742D1">
      <w:pPr>
        <w:spacing w:after="0" w:line="240" w:lineRule="auto"/>
        <w:rPr>
          <w:rFonts w:ascii="Arial" w:hAnsi="Arial" w:cs="Arial"/>
          <w:sz w:val="20"/>
          <w:szCs w:val="20"/>
        </w:rPr>
      </w:pPr>
    </w:p>
    <w:p w14:paraId="08796AE0" w14:textId="77777777" w:rsidR="00A742D1" w:rsidRDefault="00A742D1" w:rsidP="00A742D1">
      <w:pPr>
        <w:spacing w:after="0" w:line="240" w:lineRule="auto"/>
        <w:rPr>
          <w:rFonts w:ascii="Arial" w:hAnsi="Arial" w:cs="Arial"/>
          <w:sz w:val="20"/>
          <w:szCs w:val="20"/>
        </w:rPr>
      </w:pPr>
    </w:p>
    <w:p w14:paraId="3505B94A" w14:textId="77777777" w:rsidR="00A742D1" w:rsidRDefault="00A742D1" w:rsidP="00A742D1">
      <w:pPr>
        <w:spacing w:after="0" w:line="240" w:lineRule="auto"/>
        <w:rPr>
          <w:rFonts w:ascii="Arial" w:hAnsi="Arial" w:cs="Arial"/>
          <w:sz w:val="20"/>
          <w:szCs w:val="20"/>
        </w:rPr>
      </w:pPr>
    </w:p>
    <w:p w14:paraId="37A22247" w14:textId="77777777" w:rsidR="006C316E" w:rsidRDefault="006C316E" w:rsidP="00EA116D">
      <w:pPr>
        <w:spacing w:after="0" w:line="240" w:lineRule="auto"/>
        <w:rPr>
          <w:rFonts w:ascii="Arial" w:hAnsi="Arial" w:cs="Arial"/>
          <w:sz w:val="20"/>
          <w:szCs w:val="20"/>
        </w:rPr>
      </w:pPr>
    </w:p>
    <w:p w14:paraId="6209C1D3" w14:textId="77777777" w:rsidR="00EA116D" w:rsidRDefault="003E0509" w:rsidP="007E22BD">
      <w:pPr>
        <w:spacing w:after="0" w:line="240" w:lineRule="auto"/>
        <w:ind w:firstLine="360"/>
        <w:rPr>
          <w:rFonts w:ascii="Arial" w:hAnsi="Arial" w:cs="Arial"/>
          <w:sz w:val="20"/>
          <w:szCs w:val="20"/>
        </w:rPr>
      </w:pPr>
      <w:r>
        <w:rPr>
          <w:rFonts w:ascii="Arial" w:hAnsi="Arial" w:cs="Arial"/>
          <w:b/>
          <w:sz w:val="20"/>
          <w:szCs w:val="20"/>
        </w:rPr>
        <w:lastRenderedPageBreak/>
        <w:t>5</w:t>
      </w:r>
      <w:r w:rsidR="00A742D1">
        <w:rPr>
          <w:rFonts w:ascii="Arial" w:hAnsi="Arial" w:cs="Arial"/>
          <w:b/>
          <w:sz w:val="20"/>
          <w:szCs w:val="20"/>
        </w:rPr>
        <w:t xml:space="preserve"> - </w:t>
      </w:r>
      <w:r w:rsidR="00EA116D" w:rsidRPr="00121081">
        <w:rPr>
          <w:rFonts w:ascii="Arial" w:hAnsi="Arial" w:cs="Arial"/>
          <w:b/>
          <w:sz w:val="20"/>
          <w:szCs w:val="20"/>
        </w:rPr>
        <w:t>Expression des besoins</w:t>
      </w:r>
      <w:r w:rsidR="00EA116D">
        <w:rPr>
          <w:rFonts w:ascii="Arial" w:hAnsi="Arial" w:cs="Arial"/>
          <w:sz w:val="20"/>
          <w:szCs w:val="20"/>
        </w:rPr>
        <w:t>.</w:t>
      </w:r>
    </w:p>
    <w:p w14:paraId="2B5DB929" w14:textId="77777777" w:rsidR="006C316E" w:rsidRDefault="006C316E" w:rsidP="007E22BD">
      <w:pPr>
        <w:spacing w:after="0" w:line="240" w:lineRule="auto"/>
        <w:ind w:firstLine="360"/>
        <w:rPr>
          <w:rFonts w:ascii="Arial" w:hAnsi="Arial" w:cs="Arial"/>
          <w:sz w:val="20"/>
          <w:szCs w:val="20"/>
        </w:rPr>
      </w:pPr>
    </w:p>
    <w:p w14:paraId="459516E3" w14:textId="77777777" w:rsidR="00314D27" w:rsidRDefault="00314D27" w:rsidP="00314D27">
      <w:pPr>
        <w:pStyle w:val="Paragraphedeliste"/>
        <w:numPr>
          <w:ilvl w:val="0"/>
          <w:numId w:val="3"/>
        </w:numPr>
        <w:spacing w:after="0" w:line="240" w:lineRule="auto"/>
        <w:rPr>
          <w:rFonts w:ascii="Arial" w:hAnsi="Arial" w:cs="Arial"/>
          <w:sz w:val="20"/>
          <w:szCs w:val="20"/>
        </w:rPr>
      </w:pPr>
      <w:r>
        <w:rPr>
          <w:rFonts w:ascii="Arial" w:hAnsi="Arial" w:cs="Arial"/>
          <w:sz w:val="20"/>
          <w:szCs w:val="20"/>
        </w:rPr>
        <w:t xml:space="preserve">Une </w:t>
      </w:r>
      <w:proofErr w:type="gramStart"/>
      <w:r>
        <w:rPr>
          <w:rFonts w:ascii="Arial" w:hAnsi="Arial" w:cs="Arial"/>
          <w:sz w:val="20"/>
          <w:szCs w:val="20"/>
        </w:rPr>
        <w:t>petite  platine</w:t>
      </w:r>
      <w:proofErr w:type="gramEnd"/>
      <w:r>
        <w:rPr>
          <w:rFonts w:ascii="Arial" w:hAnsi="Arial" w:cs="Arial"/>
          <w:sz w:val="20"/>
          <w:szCs w:val="20"/>
        </w:rPr>
        <w:t xml:space="preserve"> c</w:t>
      </w:r>
      <w:r w:rsidR="007E22BD">
        <w:rPr>
          <w:rFonts w:ascii="Arial" w:hAnsi="Arial" w:cs="Arial"/>
          <w:sz w:val="20"/>
          <w:szCs w:val="20"/>
        </w:rPr>
        <w:t>hau</w:t>
      </w:r>
      <w:r>
        <w:rPr>
          <w:rFonts w:ascii="Arial" w:hAnsi="Arial" w:cs="Arial"/>
          <w:sz w:val="20"/>
          <w:szCs w:val="20"/>
        </w:rPr>
        <w:t>ffante perme</w:t>
      </w:r>
      <w:r w:rsidR="00317A00">
        <w:rPr>
          <w:rFonts w:ascii="Arial" w:hAnsi="Arial" w:cs="Arial"/>
          <w:sz w:val="20"/>
          <w:szCs w:val="20"/>
        </w:rPr>
        <w:t>ttr</w:t>
      </w:r>
      <w:r>
        <w:rPr>
          <w:rFonts w:ascii="Arial" w:hAnsi="Arial" w:cs="Arial"/>
          <w:sz w:val="20"/>
          <w:szCs w:val="20"/>
        </w:rPr>
        <w:t xml:space="preserve">ait d’éviter l’usage </w:t>
      </w:r>
      <w:r w:rsidR="007C1E24">
        <w:rPr>
          <w:rFonts w:ascii="Arial" w:hAnsi="Arial" w:cs="Arial"/>
          <w:sz w:val="20"/>
          <w:szCs w:val="20"/>
        </w:rPr>
        <w:t>d’une</w:t>
      </w:r>
      <w:r>
        <w:rPr>
          <w:rFonts w:ascii="Arial" w:hAnsi="Arial" w:cs="Arial"/>
          <w:sz w:val="20"/>
          <w:szCs w:val="20"/>
        </w:rPr>
        <w:t xml:space="preserve"> flamme lors de la préparation des frottis d ECBC en vue de la </w:t>
      </w:r>
      <w:r w:rsidR="007C1E24">
        <w:rPr>
          <w:rFonts w:ascii="Arial" w:hAnsi="Arial" w:cs="Arial"/>
          <w:sz w:val="20"/>
          <w:szCs w:val="20"/>
        </w:rPr>
        <w:t>coloration</w:t>
      </w:r>
      <w:r>
        <w:rPr>
          <w:rFonts w:ascii="Arial" w:hAnsi="Arial" w:cs="Arial"/>
          <w:sz w:val="20"/>
          <w:szCs w:val="20"/>
        </w:rPr>
        <w:t xml:space="preserve"> de ZN </w:t>
      </w:r>
      <w:r w:rsidR="007C1E24">
        <w:rPr>
          <w:rFonts w:ascii="Arial" w:hAnsi="Arial" w:cs="Arial"/>
          <w:sz w:val="20"/>
          <w:szCs w:val="20"/>
        </w:rPr>
        <w:t>(Sécurité</w:t>
      </w:r>
      <w:r>
        <w:rPr>
          <w:rFonts w:ascii="Arial" w:hAnsi="Arial" w:cs="Arial"/>
          <w:sz w:val="20"/>
          <w:szCs w:val="20"/>
        </w:rPr>
        <w:t>)</w:t>
      </w:r>
    </w:p>
    <w:p w14:paraId="039BD6C3" w14:textId="77777777" w:rsidR="00C534EB" w:rsidRDefault="00DF7232" w:rsidP="00C534EB">
      <w:pPr>
        <w:pStyle w:val="Paragraphedeliste"/>
        <w:numPr>
          <w:ilvl w:val="0"/>
          <w:numId w:val="3"/>
        </w:numPr>
        <w:spacing w:after="0" w:line="240" w:lineRule="auto"/>
        <w:rPr>
          <w:rFonts w:ascii="Arial" w:hAnsi="Arial" w:cs="Arial"/>
          <w:sz w:val="20"/>
          <w:szCs w:val="20"/>
        </w:rPr>
      </w:pPr>
      <w:r>
        <w:rPr>
          <w:rFonts w:ascii="Arial" w:hAnsi="Arial" w:cs="Arial"/>
          <w:sz w:val="20"/>
          <w:szCs w:val="20"/>
        </w:rPr>
        <w:t xml:space="preserve">Du mobilier serait à </w:t>
      </w:r>
      <w:proofErr w:type="gramStart"/>
      <w:r>
        <w:rPr>
          <w:rFonts w:ascii="Arial" w:hAnsi="Arial" w:cs="Arial"/>
          <w:sz w:val="20"/>
          <w:szCs w:val="20"/>
        </w:rPr>
        <w:t>changer  (</w:t>
      </w:r>
      <w:proofErr w:type="gramEnd"/>
      <w:r>
        <w:rPr>
          <w:rFonts w:ascii="Arial" w:hAnsi="Arial" w:cs="Arial"/>
          <w:sz w:val="20"/>
          <w:szCs w:val="20"/>
        </w:rPr>
        <w:t xml:space="preserve">bureaux, </w:t>
      </w:r>
      <w:r w:rsidR="00C534EB" w:rsidRPr="00C534EB">
        <w:rPr>
          <w:rFonts w:ascii="Arial" w:hAnsi="Arial" w:cs="Arial"/>
          <w:sz w:val="20"/>
          <w:szCs w:val="20"/>
        </w:rPr>
        <w:t xml:space="preserve">chaises de  labo </w:t>
      </w:r>
      <w:r w:rsidR="00DC78B7">
        <w:rPr>
          <w:rFonts w:ascii="Arial" w:hAnsi="Arial" w:cs="Arial"/>
          <w:sz w:val="20"/>
          <w:szCs w:val="20"/>
        </w:rPr>
        <w:t>à</w:t>
      </w:r>
      <w:r w:rsidR="00C534EB" w:rsidRPr="00C534EB">
        <w:rPr>
          <w:rFonts w:ascii="Arial" w:hAnsi="Arial" w:cs="Arial"/>
          <w:sz w:val="20"/>
          <w:szCs w:val="20"/>
        </w:rPr>
        <w:t xml:space="preserve"> roulette</w:t>
      </w:r>
      <w:r>
        <w:rPr>
          <w:rFonts w:ascii="Arial" w:hAnsi="Arial" w:cs="Arial"/>
          <w:sz w:val="20"/>
          <w:szCs w:val="20"/>
        </w:rPr>
        <w:t xml:space="preserve">s, </w:t>
      </w:r>
      <w:r w:rsidR="00DC78B7">
        <w:rPr>
          <w:rFonts w:ascii="Arial" w:hAnsi="Arial" w:cs="Arial"/>
          <w:sz w:val="20"/>
          <w:szCs w:val="20"/>
        </w:rPr>
        <w:t>paillasse</w:t>
      </w:r>
      <w:r w:rsidR="00C534EB" w:rsidRPr="00C534EB">
        <w:rPr>
          <w:rFonts w:ascii="Arial" w:hAnsi="Arial" w:cs="Arial"/>
          <w:sz w:val="20"/>
          <w:szCs w:val="20"/>
        </w:rPr>
        <w:t xml:space="preserve"> centrale, étagères pour les stocks et </w:t>
      </w:r>
      <w:r w:rsidR="007C1E24" w:rsidRPr="00C534EB">
        <w:rPr>
          <w:rFonts w:ascii="Arial" w:hAnsi="Arial" w:cs="Arial"/>
          <w:sz w:val="20"/>
          <w:szCs w:val="20"/>
        </w:rPr>
        <w:t>archives)</w:t>
      </w:r>
    </w:p>
    <w:p w14:paraId="0C8AB795" w14:textId="77777777" w:rsidR="00C534EB" w:rsidRDefault="00C534EB" w:rsidP="00C534EB">
      <w:pPr>
        <w:pStyle w:val="Paragraphedeliste"/>
        <w:numPr>
          <w:ilvl w:val="0"/>
          <w:numId w:val="3"/>
        </w:numPr>
        <w:spacing w:after="0" w:line="240" w:lineRule="auto"/>
        <w:rPr>
          <w:rFonts w:ascii="Arial" w:hAnsi="Arial" w:cs="Arial"/>
          <w:sz w:val="20"/>
          <w:szCs w:val="20"/>
        </w:rPr>
      </w:pPr>
      <w:r>
        <w:rPr>
          <w:rFonts w:ascii="Arial" w:hAnsi="Arial" w:cs="Arial"/>
          <w:sz w:val="20"/>
          <w:szCs w:val="20"/>
        </w:rPr>
        <w:t xml:space="preserve">Un assainissement </w:t>
      </w:r>
      <w:proofErr w:type="gramStart"/>
      <w:r>
        <w:rPr>
          <w:rFonts w:ascii="Arial" w:hAnsi="Arial" w:cs="Arial"/>
          <w:sz w:val="20"/>
          <w:szCs w:val="20"/>
        </w:rPr>
        <w:t xml:space="preserve">de </w:t>
      </w:r>
      <w:r w:rsidRPr="00C534EB">
        <w:rPr>
          <w:rFonts w:ascii="Arial" w:hAnsi="Arial" w:cs="Arial"/>
          <w:sz w:val="20"/>
          <w:szCs w:val="20"/>
        </w:rPr>
        <w:t xml:space="preserve"> la</w:t>
      </w:r>
      <w:proofErr w:type="gramEnd"/>
      <w:r w:rsidRPr="00C534EB">
        <w:rPr>
          <w:rFonts w:ascii="Arial" w:hAnsi="Arial" w:cs="Arial"/>
          <w:sz w:val="20"/>
          <w:szCs w:val="20"/>
        </w:rPr>
        <w:t xml:space="preserve"> pièce BK, </w:t>
      </w:r>
      <w:r>
        <w:rPr>
          <w:rFonts w:ascii="Arial" w:hAnsi="Arial" w:cs="Arial"/>
          <w:sz w:val="20"/>
          <w:szCs w:val="20"/>
        </w:rPr>
        <w:t>d</w:t>
      </w:r>
      <w:r w:rsidRPr="00C534EB">
        <w:rPr>
          <w:rFonts w:ascii="Arial" w:hAnsi="Arial" w:cs="Arial"/>
          <w:sz w:val="20"/>
          <w:szCs w:val="20"/>
        </w:rPr>
        <w:t>es WC, des vestiaires</w:t>
      </w:r>
      <w:r>
        <w:rPr>
          <w:rFonts w:ascii="Arial" w:hAnsi="Arial" w:cs="Arial"/>
          <w:sz w:val="20"/>
          <w:szCs w:val="20"/>
        </w:rPr>
        <w:t xml:space="preserve"> et quelques</w:t>
      </w:r>
      <w:r w:rsidRPr="00C534EB">
        <w:rPr>
          <w:rFonts w:ascii="Arial" w:hAnsi="Arial" w:cs="Arial"/>
          <w:sz w:val="20"/>
          <w:szCs w:val="20"/>
        </w:rPr>
        <w:t xml:space="preserve"> travaux de réfection</w:t>
      </w:r>
      <w:r>
        <w:rPr>
          <w:rFonts w:ascii="Arial" w:hAnsi="Arial" w:cs="Arial"/>
          <w:sz w:val="20"/>
          <w:szCs w:val="20"/>
        </w:rPr>
        <w:t xml:space="preserve">  des l</w:t>
      </w:r>
      <w:r w:rsidRPr="00C534EB">
        <w:rPr>
          <w:rFonts w:ascii="Arial" w:hAnsi="Arial" w:cs="Arial"/>
          <w:sz w:val="20"/>
          <w:szCs w:val="20"/>
        </w:rPr>
        <w:t>avabos</w:t>
      </w:r>
      <w:r w:rsidR="00DC78B7">
        <w:rPr>
          <w:rFonts w:ascii="Arial" w:hAnsi="Arial" w:cs="Arial"/>
          <w:sz w:val="20"/>
          <w:szCs w:val="20"/>
        </w:rPr>
        <w:t xml:space="preserve"> </w:t>
      </w:r>
      <w:r>
        <w:rPr>
          <w:rFonts w:ascii="Arial" w:hAnsi="Arial" w:cs="Arial"/>
          <w:sz w:val="20"/>
          <w:szCs w:val="20"/>
        </w:rPr>
        <w:t xml:space="preserve">nous paraissent à promouvoir </w:t>
      </w:r>
    </w:p>
    <w:p w14:paraId="40B18035" w14:textId="77777777" w:rsidR="00DF7232" w:rsidRPr="00DF7232" w:rsidRDefault="00DF7232" w:rsidP="00C534EB">
      <w:pPr>
        <w:pStyle w:val="Paragraphedeliste"/>
        <w:numPr>
          <w:ilvl w:val="0"/>
          <w:numId w:val="3"/>
        </w:numPr>
        <w:spacing w:after="0" w:line="240" w:lineRule="auto"/>
        <w:rPr>
          <w:rFonts w:ascii="Arial" w:hAnsi="Arial" w:cs="Arial"/>
          <w:b/>
          <w:color w:val="2F5496" w:themeColor="accent1" w:themeShade="BF"/>
          <w:sz w:val="20"/>
          <w:szCs w:val="20"/>
        </w:rPr>
      </w:pPr>
      <w:r>
        <w:rPr>
          <w:rFonts w:ascii="Arial" w:hAnsi="Arial" w:cs="Arial"/>
          <w:sz w:val="20"/>
          <w:szCs w:val="20"/>
        </w:rPr>
        <w:t>Un</w:t>
      </w:r>
      <w:r w:rsidR="00206A7C">
        <w:rPr>
          <w:rFonts w:ascii="Arial" w:hAnsi="Arial" w:cs="Arial"/>
          <w:sz w:val="20"/>
          <w:szCs w:val="20"/>
        </w:rPr>
        <w:t xml:space="preserve"> PC supplémentaire permettrait </w:t>
      </w:r>
      <w:r>
        <w:rPr>
          <w:rFonts w:ascii="Arial" w:hAnsi="Arial" w:cs="Arial"/>
          <w:sz w:val="20"/>
          <w:szCs w:val="20"/>
        </w:rPr>
        <w:t xml:space="preserve">de saisir les CR manuels au calme et au </w:t>
      </w:r>
      <w:r w:rsidRPr="00DF7232">
        <w:rPr>
          <w:rFonts w:ascii="Arial" w:hAnsi="Arial" w:cs="Arial"/>
          <w:b/>
          <w:color w:val="2F5496" w:themeColor="accent1" w:themeShade="BF"/>
          <w:sz w:val="20"/>
          <w:szCs w:val="20"/>
        </w:rPr>
        <w:t xml:space="preserve">propre </w:t>
      </w:r>
      <w:proofErr w:type="gramStart"/>
      <w:r w:rsidRPr="00DF7232">
        <w:rPr>
          <w:rFonts w:ascii="Arial" w:hAnsi="Arial" w:cs="Arial"/>
          <w:b/>
          <w:color w:val="2F5496" w:themeColor="accent1" w:themeShade="BF"/>
          <w:sz w:val="20"/>
          <w:szCs w:val="20"/>
        </w:rPr>
        <w:t>( Cf</w:t>
      </w:r>
      <w:proofErr w:type="gramEnd"/>
      <w:r w:rsidRPr="00DF7232">
        <w:rPr>
          <w:rFonts w:ascii="Arial" w:hAnsi="Arial" w:cs="Arial"/>
          <w:b/>
          <w:color w:val="2F5496" w:themeColor="accent1" w:themeShade="BF"/>
          <w:sz w:val="20"/>
          <w:szCs w:val="20"/>
        </w:rPr>
        <w:t xml:space="preserve"> Annexe 9, plan actuel/ proposition d’</w:t>
      </w:r>
      <w:r>
        <w:rPr>
          <w:rFonts w:ascii="Arial" w:hAnsi="Arial" w:cs="Arial"/>
          <w:b/>
          <w:color w:val="2F5496" w:themeColor="accent1" w:themeShade="BF"/>
          <w:sz w:val="20"/>
          <w:szCs w:val="20"/>
        </w:rPr>
        <w:t>am</w:t>
      </w:r>
      <w:r w:rsidRPr="00DF7232">
        <w:rPr>
          <w:rFonts w:ascii="Arial" w:hAnsi="Arial" w:cs="Arial"/>
          <w:b/>
          <w:color w:val="2F5496" w:themeColor="accent1" w:themeShade="BF"/>
          <w:sz w:val="20"/>
          <w:szCs w:val="20"/>
        </w:rPr>
        <w:t>élioration)</w:t>
      </w:r>
    </w:p>
    <w:p w14:paraId="74904A1E" w14:textId="77777777" w:rsidR="00314D27" w:rsidRDefault="00314D27" w:rsidP="00314D27">
      <w:pPr>
        <w:pStyle w:val="Paragraphedeliste"/>
        <w:numPr>
          <w:ilvl w:val="0"/>
          <w:numId w:val="3"/>
        </w:numPr>
        <w:spacing w:after="0" w:line="240" w:lineRule="auto"/>
        <w:rPr>
          <w:rFonts w:ascii="Arial" w:hAnsi="Arial" w:cs="Arial"/>
          <w:sz w:val="20"/>
          <w:szCs w:val="20"/>
        </w:rPr>
      </w:pPr>
      <w:r>
        <w:rPr>
          <w:rFonts w:ascii="Arial" w:hAnsi="Arial" w:cs="Arial"/>
          <w:sz w:val="20"/>
          <w:szCs w:val="20"/>
        </w:rPr>
        <w:t xml:space="preserve">Une partie du personnel du labo souhaite promouvoir le Contrôle de Qualité et se familiariser avec les règles de </w:t>
      </w:r>
      <w:proofErr w:type="spellStart"/>
      <w:r>
        <w:rPr>
          <w:rFonts w:ascii="Arial" w:hAnsi="Arial" w:cs="Arial"/>
          <w:sz w:val="20"/>
          <w:szCs w:val="20"/>
        </w:rPr>
        <w:t>Westgaard</w:t>
      </w:r>
      <w:proofErr w:type="spellEnd"/>
      <w:r>
        <w:rPr>
          <w:rFonts w:ascii="Arial" w:hAnsi="Arial" w:cs="Arial"/>
          <w:sz w:val="20"/>
          <w:szCs w:val="20"/>
        </w:rPr>
        <w:t xml:space="preserve"> </w:t>
      </w:r>
      <w:r w:rsidR="007C1E24">
        <w:rPr>
          <w:rFonts w:ascii="Arial" w:hAnsi="Arial" w:cs="Arial"/>
          <w:sz w:val="20"/>
          <w:szCs w:val="20"/>
        </w:rPr>
        <w:t>(Qualité</w:t>
      </w:r>
      <w:r w:rsidR="00317A00">
        <w:rPr>
          <w:rFonts w:ascii="Arial" w:hAnsi="Arial" w:cs="Arial"/>
          <w:sz w:val="20"/>
          <w:szCs w:val="20"/>
        </w:rPr>
        <w:t>, Confiance</w:t>
      </w:r>
      <w:r>
        <w:rPr>
          <w:rFonts w:ascii="Arial" w:hAnsi="Arial" w:cs="Arial"/>
          <w:sz w:val="20"/>
          <w:szCs w:val="20"/>
        </w:rPr>
        <w:t>)</w:t>
      </w:r>
    </w:p>
    <w:p w14:paraId="5E784B12" w14:textId="77777777" w:rsidR="00314D27" w:rsidRDefault="004D683E" w:rsidP="00EA116D">
      <w:pPr>
        <w:pStyle w:val="Paragraphedeliste"/>
        <w:numPr>
          <w:ilvl w:val="0"/>
          <w:numId w:val="3"/>
        </w:numPr>
        <w:spacing w:after="0" w:line="240" w:lineRule="auto"/>
        <w:rPr>
          <w:rFonts w:ascii="Arial" w:hAnsi="Arial" w:cs="Arial"/>
          <w:sz w:val="20"/>
          <w:szCs w:val="20"/>
        </w:rPr>
      </w:pPr>
      <w:r>
        <w:rPr>
          <w:rFonts w:ascii="Arial" w:hAnsi="Arial" w:cs="Arial"/>
          <w:sz w:val="20"/>
          <w:szCs w:val="20"/>
        </w:rPr>
        <w:t xml:space="preserve">Manque </w:t>
      </w:r>
      <w:proofErr w:type="gramStart"/>
      <w:r>
        <w:rPr>
          <w:rFonts w:ascii="Arial" w:hAnsi="Arial" w:cs="Arial"/>
          <w:sz w:val="20"/>
          <w:szCs w:val="20"/>
        </w:rPr>
        <w:t>de ionogramme</w:t>
      </w:r>
      <w:proofErr w:type="gramEnd"/>
      <w:r>
        <w:rPr>
          <w:rFonts w:ascii="Arial" w:hAnsi="Arial" w:cs="Arial"/>
          <w:sz w:val="20"/>
          <w:szCs w:val="20"/>
        </w:rPr>
        <w:t xml:space="preserve"> </w:t>
      </w:r>
      <w:r w:rsidR="007C1E24">
        <w:rPr>
          <w:rFonts w:ascii="Arial" w:hAnsi="Arial" w:cs="Arial"/>
          <w:sz w:val="20"/>
          <w:szCs w:val="20"/>
        </w:rPr>
        <w:t>(Na</w:t>
      </w:r>
      <w:r>
        <w:rPr>
          <w:rFonts w:ascii="Arial" w:hAnsi="Arial" w:cs="Arial"/>
          <w:sz w:val="20"/>
          <w:szCs w:val="20"/>
        </w:rPr>
        <w:t>, K)</w:t>
      </w:r>
      <w:r w:rsidR="00314D27">
        <w:rPr>
          <w:rFonts w:ascii="Arial" w:hAnsi="Arial" w:cs="Arial"/>
          <w:sz w:val="20"/>
          <w:szCs w:val="20"/>
        </w:rPr>
        <w:t xml:space="preserve"> </w:t>
      </w:r>
      <w:r w:rsidR="007C1E24">
        <w:rPr>
          <w:rFonts w:ascii="Arial" w:hAnsi="Arial" w:cs="Arial"/>
          <w:sz w:val="20"/>
          <w:szCs w:val="20"/>
        </w:rPr>
        <w:t>(Extension</w:t>
      </w:r>
      <w:r w:rsidR="00314D27">
        <w:rPr>
          <w:rFonts w:ascii="Arial" w:hAnsi="Arial" w:cs="Arial"/>
          <w:sz w:val="20"/>
          <w:szCs w:val="20"/>
        </w:rPr>
        <w:t xml:space="preserve"> de l’offre)</w:t>
      </w:r>
    </w:p>
    <w:p w14:paraId="47E4DA37" w14:textId="77777777" w:rsidR="00C534EB" w:rsidRDefault="00EA116D" w:rsidP="00C534EB">
      <w:pPr>
        <w:pStyle w:val="Paragraphedeliste"/>
        <w:numPr>
          <w:ilvl w:val="0"/>
          <w:numId w:val="3"/>
        </w:numPr>
        <w:spacing w:after="0" w:line="240" w:lineRule="auto"/>
        <w:rPr>
          <w:rFonts w:ascii="Arial" w:hAnsi="Arial" w:cs="Arial"/>
          <w:sz w:val="20"/>
          <w:szCs w:val="20"/>
        </w:rPr>
      </w:pPr>
      <w:r w:rsidRPr="007E22BD">
        <w:rPr>
          <w:rFonts w:ascii="Arial" w:hAnsi="Arial" w:cs="Arial"/>
          <w:sz w:val="20"/>
          <w:szCs w:val="20"/>
        </w:rPr>
        <w:t>L’</w:t>
      </w:r>
      <w:r w:rsidR="007E22BD" w:rsidRPr="007E22BD">
        <w:rPr>
          <w:rFonts w:ascii="Arial" w:hAnsi="Arial" w:cs="Arial"/>
          <w:sz w:val="20"/>
          <w:szCs w:val="20"/>
        </w:rPr>
        <w:t>installation</w:t>
      </w:r>
      <w:r w:rsidRPr="007E22BD">
        <w:rPr>
          <w:rFonts w:ascii="Arial" w:hAnsi="Arial" w:cs="Arial"/>
          <w:sz w:val="20"/>
          <w:szCs w:val="20"/>
        </w:rPr>
        <w:t xml:space="preserve"> au </w:t>
      </w:r>
      <w:r w:rsidR="00314D27" w:rsidRPr="007E22BD">
        <w:rPr>
          <w:rFonts w:ascii="Arial" w:hAnsi="Arial" w:cs="Arial"/>
          <w:sz w:val="20"/>
          <w:szCs w:val="20"/>
        </w:rPr>
        <w:t>lab</w:t>
      </w:r>
      <w:r w:rsidRPr="007E22BD">
        <w:rPr>
          <w:rFonts w:ascii="Arial" w:hAnsi="Arial" w:cs="Arial"/>
          <w:sz w:val="20"/>
          <w:szCs w:val="20"/>
        </w:rPr>
        <w:t>oratoire d’un petit auto</w:t>
      </w:r>
      <w:r w:rsidR="007E22BD" w:rsidRPr="007E22BD">
        <w:rPr>
          <w:rFonts w:ascii="Arial" w:hAnsi="Arial" w:cs="Arial"/>
          <w:sz w:val="20"/>
          <w:szCs w:val="20"/>
        </w:rPr>
        <w:t>ma</w:t>
      </w:r>
      <w:r w:rsidRPr="007E22BD">
        <w:rPr>
          <w:rFonts w:ascii="Arial" w:hAnsi="Arial" w:cs="Arial"/>
          <w:sz w:val="20"/>
          <w:szCs w:val="20"/>
        </w:rPr>
        <w:t xml:space="preserve">te </w:t>
      </w:r>
      <w:r w:rsidR="007E22BD" w:rsidRPr="007E22BD">
        <w:rPr>
          <w:rFonts w:ascii="Arial" w:hAnsi="Arial" w:cs="Arial"/>
          <w:sz w:val="20"/>
          <w:szCs w:val="20"/>
        </w:rPr>
        <w:t>dédié</w:t>
      </w:r>
      <w:r w:rsidRPr="007E22BD">
        <w:rPr>
          <w:rFonts w:ascii="Arial" w:hAnsi="Arial" w:cs="Arial"/>
          <w:sz w:val="20"/>
          <w:szCs w:val="20"/>
        </w:rPr>
        <w:t xml:space="preserve"> au dosage de la CRP constituerait effectiv</w:t>
      </w:r>
      <w:r w:rsidR="007E22BD" w:rsidRPr="007E22BD">
        <w:rPr>
          <w:rFonts w:ascii="Arial" w:hAnsi="Arial" w:cs="Arial"/>
          <w:sz w:val="20"/>
          <w:szCs w:val="20"/>
        </w:rPr>
        <w:t>e</w:t>
      </w:r>
      <w:r w:rsidRPr="007E22BD">
        <w:rPr>
          <w:rFonts w:ascii="Arial" w:hAnsi="Arial" w:cs="Arial"/>
          <w:sz w:val="20"/>
          <w:szCs w:val="20"/>
        </w:rPr>
        <w:t>me</w:t>
      </w:r>
      <w:r w:rsidR="007E22BD" w:rsidRPr="007E22BD">
        <w:rPr>
          <w:rFonts w:ascii="Arial" w:hAnsi="Arial" w:cs="Arial"/>
          <w:sz w:val="20"/>
          <w:szCs w:val="20"/>
        </w:rPr>
        <w:t>nt</w:t>
      </w:r>
      <w:r w:rsidRPr="007E22BD">
        <w:rPr>
          <w:rFonts w:ascii="Arial" w:hAnsi="Arial" w:cs="Arial"/>
          <w:sz w:val="20"/>
          <w:szCs w:val="20"/>
        </w:rPr>
        <w:t xml:space="preserve"> une améli</w:t>
      </w:r>
      <w:r w:rsidR="007E22BD" w:rsidRPr="007E22BD">
        <w:rPr>
          <w:rFonts w:ascii="Arial" w:hAnsi="Arial" w:cs="Arial"/>
          <w:sz w:val="20"/>
          <w:szCs w:val="20"/>
        </w:rPr>
        <w:t>ora</w:t>
      </w:r>
      <w:r w:rsidRPr="007E22BD">
        <w:rPr>
          <w:rFonts w:ascii="Arial" w:hAnsi="Arial" w:cs="Arial"/>
          <w:sz w:val="20"/>
          <w:szCs w:val="20"/>
        </w:rPr>
        <w:t xml:space="preserve">tion de </w:t>
      </w:r>
      <w:r w:rsidR="007E22BD" w:rsidRPr="007E22BD">
        <w:rPr>
          <w:rFonts w:ascii="Arial" w:hAnsi="Arial" w:cs="Arial"/>
          <w:sz w:val="20"/>
          <w:szCs w:val="20"/>
        </w:rPr>
        <w:t>la</w:t>
      </w:r>
      <w:r w:rsidR="007E22BD">
        <w:rPr>
          <w:rFonts w:ascii="Arial" w:hAnsi="Arial" w:cs="Arial"/>
          <w:sz w:val="20"/>
          <w:szCs w:val="20"/>
        </w:rPr>
        <w:t xml:space="preserve"> </w:t>
      </w:r>
      <w:r w:rsidR="007E22BD" w:rsidRPr="007E22BD">
        <w:rPr>
          <w:rFonts w:ascii="Arial" w:hAnsi="Arial" w:cs="Arial"/>
          <w:sz w:val="20"/>
          <w:szCs w:val="20"/>
        </w:rPr>
        <w:t>dissociation</w:t>
      </w:r>
      <w:r w:rsidRPr="007E22BD">
        <w:rPr>
          <w:rFonts w:ascii="Arial" w:hAnsi="Arial" w:cs="Arial"/>
          <w:sz w:val="20"/>
          <w:szCs w:val="20"/>
        </w:rPr>
        <w:t xml:space="preserve"> entre infections bactériennes et virales et pou</w:t>
      </w:r>
      <w:r w:rsidR="007E22BD" w:rsidRPr="007E22BD">
        <w:rPr>
          <w:rFonts w:ascii="Arial" w:hAnsi="Arial" w:cs="Arial"/>
          <w:sz w:val="20"/>
          <w:szCs w:val="20"/>
        </w:rPr>
        <w:t>r</w:t>
      </w:r>
      <w:r w:rsidR="007E22BD">
        <w:rPr>
          <w:rFonts w:ascii="Arial" w:hAnsi="Arial" w:cs="Arial"/>
          <w:sz w:val="20"/>
          <w:szCs w:val="20"/>
        </w:rPr>
        <w:t xml:space="preserve">rait </w:t>
      </w:r>
      <w:r w:rsidRPr="007E22BD">
        <w:rPr>
          <w:rFonts w:ascii="Arial" w:hAnsi="Arial" w:cs="Arial"/>
          <w:sz w:val="20"/>
          <w:szCs w:val="20"/>
        </w:rPr>
        <w:t xml:space="preserve">soutenir un programme de </w:t>
      </w:r>
      <w:r w:rsidR="007E22BD" w:rsidRPr="007E22BD">
        <w:rPr>
          <w:rFonts w:ascii="Arial" w:hAnsi="Arial" w:cs="Arial"/>
          <w:sz w:val="20"/>
          <w:szCs w:val="20"/>
        </w:rPr>
        <w:t xml:space="preserve">réduction </w:t>
      </w:r>
      <w:r w:rsidRPr="007E22BD">
        <w:rPr>
          <w:rFonts w:ascii="Arial" w:hAnsi="Arial" w:cs="Arial"/>
          <w:sz w:val="20"/>
          <w:szCs w:val="20"/>
        </w:rPr>
        <w:t xml:space="preserve">et bon usage </w:t>
      </w:r>
      <w:r w:rsidR="007E22BD" w:rsidRPr="007E22BD">
        <w:rPr>
          <w:rFonts w:ascii="Arial" w:hAnsi="Arial" w:cs="Arial"/>
          <w:sz w:val="20"/>
          <w:szCs w:val="20"/>
        </w:rPr>
        <w:t>des antibiotiques</w:t>
      </w:r>
      <w:r w:rsidRPr="007E22BD">
        <w:rPr>
          <w:rFonts w:ascii="Arial" w:hAnsi="Arial" w:cs="Arial"/>
          <w:sz w:val="20"/>
          <w:szCs w:val="20"/>
        </w:rPr>
        <w:t xml:space="preserve">. Cet </w:t>
      </w:r>
      <w:r w:rsidR="007E22BD" w:rsidRPr="007E22BD">
        <w:rPr>
          <w:rFonts w:ascii="Arial" w:hAnsi="Arial" w:cs="Arial"/>
          <w:sz w:val="20"/>
          <w:szCs w:val="20"/>
        </w:rPr>
        <w:t xml:space="preserve">équipement est </w:t>
      </w:r>
      <w:r w:rsidRPr="007E22BD">
        <w:rPr>
          <w:rFonts w:ascii="Arial" w:hAnsi="Arial" w:cs="Arial"/>
          <w:sz w:val="20"/>
          <w:szCs w:val="20"/>
        </w:rPr>
        <w:t xml:space="preserve">demandé par le Dr </w:t>
      </w:r>
      <w:proofErr w:type="spellStart"/>
      <w:r w:rsidRPr="007E22BD">
        <w:rPr>
          <w:rFonts w:ascii="Arial" w:hAnsi="Arial" w:cs="Arial"/>
          <w:sz w:val="20"/>
          <w:szCs w:val="20"/>
        </w:rPr>
        <w:t>Chhun</w:t>
      </w:r>
      <w:proofErr w:type="spellEnd"/>
      <w:r w:rsidRPr="007E22BD">
        <w:rPr>
          <w:rFonts w:ascii="Arial" w:hAnsi="Arial" w:cs="Arial"/>
          <w:sz w:val="20"/>
          <w:szCs w:val="20"/>
        </w:rPr>
        <w:t xml:space="preserve"> Vida</w:t>
      </w:r>
      <w:r w:rsidR="007E22BD">
        <w:rPr>
          <w:rFonts w:ascii="Arial" w:hAnsi="Arial" w:cs="Arial"/>
          <w:sz w:val="20"/>
          <w:szCs w:val="20"/>
        </w:rPr>
        <w:t xml:space="preserve">. A la suite de la présentation, le personnel de laboratoire semble avoir adhéré à ce projet </w:t>
      </w:r>
      <w:r w:rsidR="007C1E24">
        <w:rPr>
          <w:rFonts w:ascii="Arial" w:hAnsi="Arial" w:cs="Arial"/>
          <w:sz w:val="20"/>
          <w:szCs w:val="20"/>
        </w:rPr>
        <w:t>(Extension</w:t>
      </w:r>
      <w:r w:rsidR="00317A00">
        <w:rPr>
          <w:rFonts w:ascii="Arial" w:hAnsi="Arial" w:cs="Arial"/>
          <w:sz w:val="20"/>
          <w:szCs w:val="20"/>
        </w:rPr>
        <w:t xml:space="preserve"> </w:t>
      </w:r>
      <w:r w:rsidR="007E22BD">
        <w:rPr>
          <w:rFonts w:ascii="Arial" w:hAnsi="Arial" w:cs="Arial"/>
          <w:sz w:val="20"/>
          <w:szCs w:val="20"/>
        </w:rPr>
        <w:t xml:space="preserve">de </w:t>
      </w:r>
      <w:r w:rsidR="007C1E24">
        <w:rPr>
          <w:rFonts w:ascii="Arial" w:hAnsi="Arial" w:cs="Arial"/>
          <w:sz w:val="20"/>
          <w:szCs w:val="20"/>
        </w:rPr>
        <w:t>l’offre</w:t>
      </w:r>
      <w:r w:rsidR="007E22BD">
        <w:rPr>
          <w:rFonts w:ascii="Arial" w:hAnsi="Arial" w:cs="Arial"/>
          <w:sz w:val="20"/>
          <w:szCs w:val="20"/>
        </w:rPr>
        <w:t>)</w:t>
      </w:r>
    </w:p>
    <w:p w14:paraId="3194404E" w14:textId="77777777" w:rsidR="00C534EB" w:rsidRDefault="00C534EB" w:rsidP="00DF7232">
      <w:pPr>
        <w:pStyle w:val="Paragraphedeliste"/>
        <w:spacing w:after="0" w:line="240" w:lineRule="auto"/>
        <w:rPr>
          <w:rFonts w:ascii="Arial" w:hAnsi="Arial" w:cs="Arial"/>
          <w:sz w:val="20"/>
          <w:szCs w:val="20"/>
        </w:rPr>
      </w:pPr>
    </w:p>
    <w:p w14:paraId="1F73BF63" w14:textId="77777777" w:rsidR="00EA116D" w:rsidRPr="007E22BD" w:rsidRDefault="00EA116D" w:rsidP="007E22BD">
      <w:pPr>
        <w:pStyle w:val="Paragraphedeliste"/>
        <w:spacing w:after="0" w:line="240" w:lineRule="auto"/>
        <w:rPr>
          <w:rFonts w:ascii="Arial" w:hAnsi="Arial" w:cs="Arial"/>
          <w:sz w:val="20"/>
          <w:szCs w:val="20"/>
        </w:rPr>
      </w:pPr>
      <w:r w:rsidRPr="007E22BD">
        <w:rPr>
          <w:rFonts w:ascii="Arial" w:hAnsi="Arial" w:cs="Arial"/>
          <w:sz w:val="20"/>
          <w:szCs w:val="20"/>
        </w:rPr>
        <w:t xml:space="preserve"> </w:t>
      </w:r>
    </w:p>
    <w:p w14:paraId="368204A5" w14:textId="77777777" w:rsidR="00EA116D" w:rsidRPr="008C79FC" w:rsidRDefault="007E22BD" w:rsidP="007E22BD">
      <w:pPr>
        <w:spacing w:after="0" w:line="240" w:lineRule="auto"/>
        <w:ind w:firstLine="360"/>
        <w:rPr>
          <w:rFonts w:ascii="Arial" w:hAnsi="Arial" w:cs="Arial"/>
          <w:b/>
          <w:sz w:val="20"/>
          <w:szCs w:val="20"/>
        </w:rPr>
      </w:pPr>
      <w:r w:rsidRPr="008C79FC">
        <w:rPr>
          <w:rFonts w:ascii="Arial" w:hAnsi="Arial" w:cs="Arial"/>
          <w:b/>
          <w:sz w:val="20"/>
          <w:szCs w:val="20"/>
        </w:rPr>
        <w:t>6</w:t>
      </w:r>
      <w:r w:rsidR="00A742D1" w:rsidRPr="008C79FC">
        <w:rPr>
          <w:rFonts w:ascii="Arial" w:hAnsi="Arial" w:cs="Arial"/>
          <w:b/>
          <w:sz w:val="20"/>
          <w:szCs w:val="20"/>
        </w:rPr>
        <w:t xml:space="preserve"> </w:t>
      </w:r>
      <w:proofErr w:type="gramStart"/>
      <w:r w:rsidR="00A742D1" w:rsidRPr="008C79FC">
        <w:rPr>
          <w:rFonts w:ascii="Arial" w:hAnsi="Arial" w:cs="Arial"/>
          <w:b/>
          <w:sz w:val="20"/>
          <w:szCs w:val="20"/>
        </w:rPr>
        <w:t>-  Conclusion</w:t>
      </w:r>
      <w:proofErr w:type="gramEnd"/>
    </w:p>
    <w:p w14:paraId="34F8F2F4" w14:textId="77777777" w:rsidR="00317A00" w:rsidRDefault="00317A00" w:rsidP="007E22BD">
      <w:pPr>
        <w:spacing w:after="0" w:line="240" w:lineRule="auto"/>
        <w:jc w:val="both"/>
        <w:rPr>
          <w:rFonts w:ascii="Arial" w:hAnsi="Arial" w:cs="Arial"/>
          <w:sz w:val="20"/>
          <w:szCs w:val="20"/>
        </w:rPr>
      </w:pPr>
    </w:p>
    <w:p w14:paraId="4D8D3948" w14:textId="77777777" w:rsidR="00317A00" w:rsidRDefault="007E22BD" w:rsidP="007E22BD">
      <w:pPr>
        <w:spacing w:after="0" w:line="240" w:lineRule="auto"/>
        <w:jc w:val="both"/>
        <w:rPr>
          <w:rFonts w:ascii="Arial" w:hAnsi="Arial" w:cs="Arial"/>
          <w:sz w:val="20"/>
          <w:szCs w:val="20"/>
        </w:rPr>
      </w:pPr>
      <w:r>
        <w:rPr>
          <w:rFonts w:ascii="Arial" w:hAnsi="Arial" w:cs="Arial"/>
          <w:sz w:val="20"/>
          <w:szCs w:val="20"/>
        </w:rPr>
        <w:t>Le laboratoire de PNP est en mesure de réaliser des Numérations/formules automatisés, de la biochimie courante, quelques tests rapides sérologiques (VIH, Dengue) et la recherche de</w:t>
      </w:r>
      <w:r w:rsidR="00317A00">
        <w:rPr>
          <w:rFonts w:ascii="Arial" w:hAnsi="Arial" w:cs="Arial"/>
          <w:sz w:val="20"/>
          <w:szCs w:val="20"/>
        </w:rPr>
        <w:t xml:space="preserve"> BK</w:t>
      </w:r>
      <w:r>
        <w:rPr>
          <w:rFonts w:ascii="Arial" w:hAnsi="Arial" w:cs="Arial"/>
          <w:sz w:val="20"/>
          <w:szCs w:val="20"/>
        </w:rPr>
        <w:t xml:space="preserve"> par coloration de ZN. L’exiguïté et la vétusté des locaux actuels donnent à penser que tant qu’un nouveau bâtiment ne sera pas construit, la bactériologie devra en rester à ce stade. Dans ce contexte, et compte tenu de la volonté de la communauté médicale de s’engager dans le bon usage des antibiotiques, la demande d’un appareil de dosage de la CRP, permettant un tri infections virales/infections bactériennes, est justifiée et facile à mettre en place dans un délai moyen. </w:t>
      </w:r>
    </w:p>
    <w:p w14:paraId="3DDB534D" w14:textId="77777777" w:rsidR="007E22BD" w:rsidRPr="00D3348B" w:rsidRDefault="007E22BD" w:rsidP="007E22BD">
      <w:pPr>
        <w:spacing w:after="0" w:line="240" w:lineRule="auto"/>
        <w:jc w:val="both"/>
        <w:rPr>
          <w:rFonts w:ascii="Arial" w:hAnsi="Arial" w:cs="Arial"/>
          <w:sz w:val="20"/>
          <w:szCs w:val="20"/>
        </w:rPr>
      </w:pPr>
      <w:r>
        <w:rPr>
          <w:rFonts w:ascii="Arial" w:hAnsi="Arial" w:cs="Arial"/>
          <w:sz w:val="20"/>
          <w:szCs w:val="20"/>
        </w:rPr>
        <w:t>L’effort prioritaire de BSF pourrait se porter sur la fourniture de cet automate et d’une dotation de mobilier</w:t>
      </w:r>
      <w:r w:rsidR="00104288">
        <w:rPr>
          <w:rFonts w:ascii="Arial" w:hAnsi="Arial" w:cs="Arial"/>
          <w:sz w:val="20"/>
          <w:szCs w:val="20"/>
        </w:rPr>
        <w:t xml:space="preserve"> </w:t>
      </w:r>
      <w:r>
        <w:rPr>
          <w:rFonts w:ascii="Arial" w:hAnsi="Arial" w:cs="Arial"/>
          <w:sz w:val="20"/>
          <w:szCs w:val="20"/>
        </w:rPr>
        <w:t>de laboratoire, en proposant une stratégie d’implantation incluant une mise en niveau de l’hygiène et sécurité et du système qualité du laboratoire. Cette stratégie nécessite une prise en charge des réactifs CRP et un engagement d’amélioration de l’entretien des locaux du laboratoire</w:t>
      </w:r>
      <w:r w:rsidRPr="003E6413">
        <w:rPr>
          <w:rFonts w:ascii="Arial" w:hAnsi="Arial" w:cs="Arial"/>
          <w:sz w:val="20"/>
          <w:szCs w:val="20"/>
        </w:rPr>
        <w:t xml:space="preserve"> </w:t>
      </w:r>
      <w:r>
        <w:rPr>
          <w:rFonts w:ascii="Arial" w:hAnsi="Arial" w:cs="Arial"/>
          <w:sz w:val="20"/>
          <w:szCs w:val="20"/>
        </w:rPr>
        <w:t>par l’hôpital de PNP, afin d’atteindre ses objectifs ambitieux de</w:t>
      </w:r>
      <w:proofErr w:type="gramStart"/>
      <w:r>
        <w:rPr>
          <w:rFonts w:ascii="Arial" w:hAnsi="Arial" w:cs="Arial"/>
          <w:sz w:val="20"/>
          <w:szCs w:val="20"/>
        </w:rPr>
        <w:t xml:space="preserve"> «</w:t>
      </w:r>
      <w:r w:rsidR="00104288">
        <w:rPr>
          <w:rFonts w:ascii="Arial" w:hAnsi="Arial" w:cs="Arial"/>
          <w:sz w:val="20"/>
          <w:szCs w:val="20"/>
        </w:rPr>
        <w:t>sécurité</w:t>
      </w:r>
      <w:proofErr w:type="gramEnd"/>
      <w:r w:rsidR="00104288">
        <w:rPr>
          <w:rFonts w:ascii="Arial" w:hAnsi="Arial" w:cs="Arial"/>
          <w:sz w:val="20"/>
          <w:szCs w:val="20"/>
        </w:rPr>
        <w:t>, qualité et confiance</w:t>
      </w:r>
      <w:r>
        <w:rPr>
          <w:rFonts w:ascii="Arial" w:hAnsi="Arial" w:cs="Arial"/>
          <w:sz w:val="20"/>
          <w:szCs w:val="20"/>
        </w:rPr>
        <w:t>».</w:t>
      </w:r>
    </w:p>
    <w:p w14:paraId="22178A24" w14:textId="77777777" w:rsidR="007E22BD" w:rsidRDefault="007E22BD" w:rsidP="007E22BD">
      <w:pPr>
        <w:spacing w:after="0" w:line="240" w:lineRule="auto"/>
        <w:jc w:val="both"/>
        <w:rPr>
          <w:rFonts w:ascii="Arial" w:hAnsi="Arial" w:cs="Arial"/>
          <w:sz w:val="20"/>
          <w:szCs w:val="20"/>
        </w:rPr>
      </w:pPr>
      <w:r>
        <w:rPr>
          <w:rFonts w:ascii="Arial" w:hAnsi="Arial" w:cs="Arial"/>
          <w:sz w:val="20"/>
          <w:szCs w:val="20"/>
        </w:rPr>
        <w:t xml:space="preserve">La formation CRP et la rencontre de clôture de mission avec les équipes de direction hospitalières, </w:t>
      </w:r>
      <w:proofErr w:type="gramStart"/>
      <w:r>
        <w:rPr>
          <w:rFonts w:ascii="Arial" w:hAnsi="Arial" w:cs="Arial"/>
          <w:sz w:val="20"/>
          <w:szCs w:val="20"/>
        </w:rPr>
        <w:t>nous  ont</w:t>
      </w:r>
      <w:proofErr w:type="gramEnd"/>
      <w:r>
        <w:rPr>
          <w:rFonts w:ascii="Arial" w:hAnsi="Arial" w:cs="Arial"/>
          <w:sz w:val="20"/>
          <w:szCs w:val="20"/>
        </w:rPr>
        <w:t xml:space="preserve"> permis d’exprimer nos préconisations et propositions pour PNP.</w:t>
      </w:r>
    </w:p>
    <w:p w14:paraId="7C1B4065" w14:textId="77777777" w:rsidR="008C79FC" w:rsidRDefault="008C79FC" w:rsidP="007E22BD">
      <w:pPr>
        <w:spacing w:after="0" w:line="240" w:lineRule="auto"/>
        <w:jc w:val="both"/>
        <w:rPr>
          <w:rFonts w:ascii="Arial" w:hAnsi="Arial" w:cs="Arial"/>
          <w:sz w:val="20"/>
          <w:szCs w:val="20"/>
        </w:rPr>
      </w:pPr>
    </w:p>
    <w:p w14:paraId="3C82612C" w14:textId="77777777" w:rsidR="008C79FC" w:rsidRPr="007D0D99" w:rsidRDefault="008C79FC" w:rsidP="007E22BD">
      <w:pPr>
        <w:spacing w:after="0" w:line="240" w:lineRule="auto"/>
        <w:jc w:val="both"/>
        <w:rPr>
          <w:rFonts w:ascii="Arial" w:hAnsi="Arial" w:cs="Arial"/>
          <w:sz w:val="20"/>
          <w:szCs w:val="20"/>
        </w:rPr>
      </w:pPr>
    </w:p>
    <w:p w14:paraId="70D69FD6" w14:textId="77777777" w:rsidR="007E22BD" w:rsidRDefault="00DF7232" w:rsidP="00A742D1">
      <w:pPr>
        <w:spacing w:after="0" w:line="240" w:lineRule="auto"/>
        <w:rPr>
          <w:rFonts w:ascii="Arial" w:hAnsi="Arial" w:cs="Arial"/>
          <w:sz w:val="20"/>
          <w:szCs w:val="20"/>
        </w:rPr>
      </w:pPr>
      <w:r w:rsidRPr="000F2310">
        <w:rPr>
          <w:rFonts w:ascii="Arial" w:hAnsi="Arial" w:cs="Arial"/>
          <w:noProof/>
          <w:sz w:val="20"/>
          <w:szCs w:val="20"/>
          <w:lang w:eastAsia="fr-FR"/>
        </w:rPr>
        <w:drawing>
          <wp:anchor distT="0" distB="0" distL="114300" distR="114300" simplePos="0" relativeHeight="251751424" behindDoc="0" locked="0" layoutInCell="1" allowOverlap="1" wp14:anchorId="5B0B366C" wp14:editId="5833C292">
            <wp:simplePos x="0" y="0"/>
            <wp:positionH relativeFrom="column">
              <wp:posOffset>220345</wp:posOffset>
            </wp:positionH>
            <wp:positionV relativeFrom="paragraph">
              <wp:posOffset>92619</wp:posOffset>
            </wp:positionV>
            <wp:extent cx="5325291" cy="2995476"/>
            <wp:effectExtent l="0" t="0" r="8890" b="0"/>
            <wp:wrapNone/>
            <wp:docPr id="90" name="Image 90" descr="\\callisto\Data\Services\Laboratoires Hygiène Dépot\Cadres et Médecins\Medecins\Blanc\FMC Perso VB\BSF\cambodge\BSF PDM Cambodge janv 2020\Camera\Preah Net preah\FB_IMG_1579692372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allisto\Data\Services\Laboratoires Hygiène Dépot\Cadres et Médecins\Medecins\Blanc\FMC Perso VB\BSF\cambodge\BSF PDM Cambodge janv 2020\Camera\Preah Net preah\FB_IMG_1579692372657.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25291" cy="29954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BEC030" w14:textId="77777777" w:rsidR="00DF7232" w:rsidRDefault="00DF7232" w:rsidP="00A742D1">
      <w:pPr>
        <w:spacing w:after="0" w:line="240" w:lineRule="auto"/>
        <w:rPr>
          <w:rFonts w:ascii="Arial" w:hAnsi="Arial" w:cs="Arial"/>
          <w:sz w:val="20"/>
          <w:szCs w:val="20"/>
        </w:rPr>
      </w:pPr>
    </w:p>
    <w:p w14:paraId="54DFDD8F" w14:textId="77777777" w:rsidR="00DF7232" w:rsidRDefault="00DF7232" w:rsidP="00A742D1">
      <w:pPr>
        <w:spacing w:after="0" w:line="240" w:lineRule="auto"/>
        <w:rPr>
          <w:rFonts w:ascii="Arial" w:hAnsi="Arial" w:cs="Arial"/>
          <w:sz w:val="20"/>
          <w:szCs w:val="20"/>
        </w:rPr>
      </w:pPr>
    </w:p>
    <w:p w14:paraId="2B4394FC" w14:textId="77777777" w:rsidR="00DF7232" w:rsidRDefault="00DF7232" w:rsidP="00A742D1">
      <w:pPr>
        <w:spacing w:after="0" w:line="240" w:lineRule="auto"/>
        <w:rPr>
          <w:rFonts w:ascii="Arial" w:hAnsi="Arial" w:cs="Arial"/>
          <w:sz w:val="20"/>
          <w:szCs w:val="20"/>
        </w:rPr>
      </w:pPr>
    </w:p>
    <w:p w14:paraId="5AB75FD0" w14:textId="77777777" w:rsidR="00DF7232" w:rsidRDefault="00DF7232" w:rsidP="00A742D1">
      <w:pPr>
        <w:spacing w:after="0" w:line="240" w:lineRule="auto"/>
        <w:rPr>
          <w:rFonts w:ascii="Arial" w:hAnsi="Arial" w:cs="Arial"/>
          <w:sz w:val="20"/>
          <w:szCs w:val="20"/>
        </w:rPr>
      </w:pPr>
    </w:p>
    <w:p w14:paraId="47E3875A" w14:textId="77777777" w:rsidR="00DF7232" w:rsidRDefault="00DF7232" w:rsidP="00A742D1">
      <w:pPr>
        <w:spacing w:after="0" w:line="240" w:lineRule="auto"/>
        <w:rPr>
          <w:rFonts w:ascii="Arial" w:hAnsi="Arial" w:cs="Arial"/>
          <w:sz w:val="20"/>
          <w:szCs w:val="20"/>
        </w:rPr>
      </w:pPr>
    </w:p>
    <w:p w14:paraId="7ECC6AE6" w14:textId="77777777" w:rsidR="00DF7232" w:rsidRDefault="00DF7232" w:rsidP="00A742D1">
      <w:pPr>
        <w:spacing w:after="0" w:line="240" w:lineRule="auto"/>
        <w:rPr>
          <w:rFonts w:ascii="Arial" w:hAnsi="Arial" w:cs="Arial"/>
          <w:sz w:val="20"/>
          <w:szCs w:val="20"/>
        </w:rPr>
      </w:pPr>
    </w:p>
    <w:p w14:paraId="032DE648" w14:textId="77777777" w:rsidR="00DF7232" w:rsidRDefault="00DF7232" w:rsidP="00A742D1">
      <w:pPr>
        <w:spacing w:after="0" w:line="240" w:lineRule="auto"/>
        <w:rPr>
          <w:rFonts w:ascii="Arial" w:hAnsi="Arial" w:cs="Arial"/>
          <w:sz w:val="20"/>
          <w:szCs w:val="20"/>
        </w:rPr>
      </w:pPr>
    </w:p>
    <w:p w14:paraId="12E7FADA" w14:textId="77777777" w:rsidR="00DF7232" w:rsidRDefault="00DF7232" w:rsidP="00A742D1">
      <w:pPr>
        <w:spacing w:after="0" w:line="240" w:lineRule="auto"/>
        <w:rPr>
          <w:rFonts w:ascii="Arial" w:hAnsi="Arial" w:cs="Arial"/>
          <w:sz w:val="20"/>
          <w:szCs w:val="20"/>
        </w:rPr>
      </w:pPr>
    </w:p>
    <w:p w14:paraId="688F347E" w14:textId="77777777" w:rsidR="00DF7232" w:rsidRDefault="00DF7232" w:rsidP="00A742D1">
      <w:pPr>
        <w:spacing w:after="0" w:line="240" w:lineRule="auto"/>
        <w:rPr>
          <w:rFonts w:ascii="Arial" w:hAnsi="Arial" w:cs="Arial"/>
          <w:sz w:val="20"/>
          <w:szCs w:val="20"/>
        </w:rPr>
      </w:pPr>
    </w:p>
    <w:p w14:paraId="58DDB890" w14:textId="77777777" w:rsidR="00DF7232" w:rsidRDefault="00DF7232" w:rsidP="00A742D1">
      <w:pPr>
        <w:spacing w:after="0" w:line="240" w:lineRule="auto"/>
        <w:rPr>
          <w:rFonts w:ascii="Arial" w:hAnsi="Arial" w:cs="Arial"/>
          <w:sz w:val="20"/>
          <w:szCs w:val="20"/>
        </w:rPr>
      </w:pPr>
    </w:p>
    <w:p w14:paraId="4CFE50A4" w14:textId="77777777" w:rsidR="00DF7232" w:rsidRDefault="00DF7232" w:rsidP="00A742D1">
      <w:pPr>
        <w:spacing w:after="0" w:line="240" w:lineRule="auto"/>
        <w:rPr>
          <w:rFonts w:ascii="Arial" w:hAnsi="Arial" w:cs="Arial"/>
          <w:sz w:val="20"/>
          <w:szCs w:val="20"/>
        </w:rPr>
      </w:pPr>
    </w:p>
    <w:p w14:paraId="536885BC" w14:textId="77777777" w:rsidR="00DF7232" w:rsidRDefault="00DF7232" w:rsidP="00A742D1">
      <w:pPr>
        <w:spacing w:after="0" w:line="240" w:lineRule="auto"/>
        <w:rPr>
          <w:rFonts w:ascii="Arial" w:hAnsi="Arial" w:cs="Arial"/>
          <w:sz w:val="20"/>
          <w:szCs w:val="20"/>
        </w:rPr>
      </w:pPr>
    </w:p>
    <w:p w14:paraId="6BDF552F" w14:textId="77777777" w:rsidR="00DF7232" w:rsidRDefault="00DF7232" w:rsidP="00A742D1">
      <w:pPr>
        <w:spacing w:after="0" w:line="240" w:lineRule="auto"/>
        <w:rPr>
          <w:rFonts w:ascii="Arial" w:hAnsi="Arial" w:cs="Arial"/>
          <w:sz w:val="20"/>
          <w:szCs w:val="20"/>
        </w:rPr>
      </w:pPr>
    </w:p>
    <w:p w14:paraId="71D3EEBF" w14:textId="77777777" w:rsidR="00DF7232" w:rsidRDefault="00DF7232" w:rsidP="00A742D1">
      <w:pPr>
        <w:spacing w:after="0" w:line="240" w:lineRule="auto"/>
        <w:rPr>
          <w:rFonts w:ascii="Arial" w:hAnsi="Arial" w:cs="Arial"/>
          <w:sz w:val="20"/>
          <w:szCs w:val="20"/>
        </w:rPr>
      </w:pPr>
    </w:p>
    <w:p w14:paraId="6A7B0D32" w14:textId="77777777" w:rsidR="00DF7232" w:rsidRDefault="00DF7232" w:rsidP="00A742D1">
      <w:pPr>
        <w:spacing w:after="0" w:line="240" w:lineRule="auto"/>
        <w:rPr>
          <w:rFonts w:ascii="Arial" w:hAnsi="Arial" w:cs="Arial"/>
          <w:sz w:val="20"/>
          <w:szCs w:val="20"/>
        </w:rPr>
      </w:pPr>
    </w:p>
    <w:p w14:paraId="0DB62217" w14:textId="77777777" w:rsidR="00DF7232" w:rsidRDefault="00DF7232" w:rsidP="00A742D1">
      <w:pPr>
        <w:spacing w:after="0" w:line="240" w:lineRule="auto"/>
        <w:rPr>
          <w:rFonts w:ascii="Arial" w:hAnsi="Arial" w:cs="Arial"/>
          <w:sz w:val="20"/>
          <w:szCs w:val="20"/>
        </w:rPr>
      </w:pPr>
    </w:p>
    <w:p w14:paraId="1F46878D" w14:textId="77777777" w:rsidR="00DF7232" w:rsidRDefault="00DF7232" w:rsidP="00A742D1">
      <w:pPr>
        <w:spacing w:after="0" w:line="240" w:lineRule="auto"/>
        <w:rPr>
          <w:rFonts w:ascii="Arial" w:hAnsi="Arial" w:cs="Arial"/>
          <w:sz w:val="20"/>
          <w:szCs w:val="20"/>
        </w:rPr>
      </w:pPr>
    </w:p>
    <w:p w14:paraId="6FCAF2BA" w14:textId="77777777" w:rsidR="003E0509" w:rsidRDefault="003E0509" w:rsidP="00A742D1">
      <w:pPr>
        <w:spacing w:after="0" w:line="240" w:lineRule="auto"/>
        <w:rPr>
          <w:rFonts w:ascii="Arial" w:hAnsi="Arial" w:cs="Arial"/>
          <w:sz w:val="20"/>
          <w:szCs w:val="20"/>
        </w:rPr>
      </w:pPr>
    </w:p>
    <w:p w14:paraId="57CEC6D9" w14:textId="77777777" w:rsidR="00DD4DA7" w:rsidRPr="008F4F7E" w:rsidRDefault="00DD4DA7" w:rsidP="00DD4DA7">
      <w:pPr>
        <w:pStyle w:val="Citationintense"/>
        <w:ind w:left="360"/>
      </w:pPr>
      <w:r>
        <w:lastRenderedPageBreak/>
        <w:t>Diff</w:t>
      </w:r>
      <w:r w:rsidR="00104288">
        <w:t>i</w:t>
      </w:r>
      <w:r>
        <w:t>cultés rencontrées, Conclusions générale</w:t>
      </w:r>
      <w:r w:rsidR="002A4A27">
        <w:t>s</w:t>
      </w:r>
      <w:r>
        <w:t>, perspectives</w:t>
      </w:r>
    </w:p>
    <w:p w14:paraId="32AF67A5" w14:textId="77777777" w:rsidR="003E0509" w:rsidRPr="00A742D1" w:rsidRDefault="003E0509" w:rsidP="00DD4DA7">
      <w:pPr>
        <w:spacing w:after="0" w:line="240" w:lineRule="auto"/>
        <w:jc w:val="both"/>
        <w:rPr>
          <w:rFonts w:ascii="Arial" w:hAnsi="Arial" w:cs="Arial"/>
          <w:sz w:val="20"/>
          <w:szCs w:val="20"/>
        </w:rPr>
      </w:pPr>
    </w:p>
    <w:p w14:paraId="0E28059A" w14:textId="77777777" w:rsidR="00104288" w:rsidRDefault="00104288" w:rsidP="00104288">
      <w:pPr>
        <w:spacing w:after="0" w:line="240" w:lineRule="auto"/>
        <w:jc w:val="both"/>
        <w:rPr>
          <w:rFonts w:ascii="Arial" w:hAnsi="Arial" w:cs="Arial"/>
          <w:b/>
          <w:sz w:val="20"/>
          <w:szCs w:val="20"/>
          <w:u w:val="single"/>
        </w:rPr>
      </w:pPr>
      <w:r w:rsidRPr="00476564">
        <w:rPr>
          <w:rFonts w:ascii="Arial" w:hAnsi="Arial" w:cs="Arial"/>
          <w:b/>
          <w:sz w:val="20"/>
          <w:szCs w:val="20"/>
          <w:u w:val="single"/>
        </w:rPr>
        <w:t>Les diff</w:t>
      </w:r>
      <w:r>
        <w:rPr>
          <w:rFonts w:ascii="Arial" w:hAnsi="Arial" w:cs="Arial"/>
          <w:b/>
          <w:sz w:val="20"/>
          <w:szCs w:val="20"/>
          <w:u w:val="single"/>
        </w:rPr>
        <w:t>i</w:t>
      </w:r>
      <w:r w:rsidRPr="00476564">
        <w:rPr>
          <w:rFonts w:ascii="Arial" w:hAnsi="Arial" w:cs="Arial"/>
          <w:b/>
          <w:sz w:val="20"/>
          <w:szCs w:val="20"/>
          <w:u w:val="single"/>
        </w:rPr>
        <w:t>cultés</w:t>
      </w:r>
    </w:p>
    <w:p w14:paraId="306BA490" w14:textId="77777777" w:rsidR="00104288" w:rsidRPr="00476564" w:rsidRDefault="00104288" w:rsidP="00104288">
      <w:pPr>
        <w:spacing w:after="0" w:line="240" w:lineRule="auto"/>
        <w:jc w:val="both"/>
        <w:rPr>
          <w:rFonts w:ascii="Arial" w:hAnsi="Arial" w:cs="Arial"/>
          <w:b/>
          <w:sz w:val="20"/>
          <w:szCs w:val="20"/>
          <w:u w:val="single"/>
        </w:rPr>
      </w:pPr>
    </w:p>
    <w:p w14:paraId="2C94E3F5" w14:textId="77777777" w:rsidR="00104288" w:rsidRDefault="00104288" w:rsidP="00104288">
      <w:pPr>
        <w:spacing w:after="0" w:line="240" w:lineRule="auto"/>
        <w:jc w:val="both"/>
        <w:rPr>
          <w:rFonts w:ascii="Arial" w:hAnsi="Arial" w:cs="Arial"/>
          <w:sz w:val="20"/>
          <w:szCs w:val="20"/>
        </w:rPr>
      </w:pPr>
      <w:r>
        <w:rPr>
          <w:rFonts w:ascii="Arial" w:hAnsi="Arial" w:cs="Arial"/>
          <w:sz w:val="20"/>
          <w:szCs w:val="20"/>
        </w:rPr>
        <w:t xml:space="preserve">La principale difficulté rencontrée a été l’absence de biologiste médical c’est à dire une </w:t>
      </w:r>
      <w:proofErr w:type="gramStart"/>
      <w:r>
        <w:rPr>
          <w:rFonts w:ascii="Arial" w:hAnsi="Arial" w:cs="Arial"/>
          <w:sz w:val="20"/>
          <w:szCs w:val="20"/>
        </w:rPr>
        <w:t>personne  possédant</w:t>
      </w:r>
      <w:proofErr w:type="gramEnd"/>
      <w:r>
        <w:rPr>
          <w:rFonts w:ascii="Arial" w:hAnsi="Arial" w:cs="Arial"/>
          <w:sz w:val="20"/>
          <w:szCs w:val="20"/>
        </w:rPr>
        <w:t xml:space="preserve"> des compétences à la fois techniques et médicales mais aussi  qui soit décisionnaire ou une </w:t>
      </w:r>
      <w:r w:rsidR="007C1E24">
        <w:rPr>
          <w:rFonts w:ascii="Arial" w:hAnsi="Arial" w:cs="Arial"/>
          <w:sz w:val="20"/>
          <w:szCs w:val="20"/>
        </w:rPr>
        <w:t>force</w:t>
      </w:r>
      <w:r>
        <w:rPr>
          <w:rFonts w:ascii="Arial" w:hAnsi="Arial" w:cs="Arial"/>
          <w:sz w:val="20"/>
          <w:szCs w:val="20"/>
        </w:rPr>
        <w:t xml:space="preserve"> de proposition auprès des directions permettant de promouvoir un projet.</w:t>
      </w:r>
    </w:p>
    <w:p w14:paraId="66F9F7F5" w14:textId="77777777" w:rsidR="00104288" w:rsidRDefault="00104288" w:rsidP="00104288">
      <w:pPr>
        <w:spacing w:after="0" w:line="240" w:lineRule="auto"/>
        <w:jc w:val="both"/>
        <w:rPr>
          <w:rFonts w:ascii="Arial" w:hAnsi="Arial" w:cs="Arial"/>
          <w:sz w:val="20"/>
          <w:szCs w:val="20"/>
        </w:rPr>
      </w:pPr>
      <w:r>
        <w:rPr>
          <w:rFonts w:ascii="Arial" w:hAnsi="Arial" w:cs="Arial"/>
          <w:sz w:val="20"/>
          <w:szCs w:val="20"/>
        </w:rPr>
        <w:t xml:space="preserve">La barrière de la langue est également à prendre en compte : un traducteur est </w:t>
      </w:r>
      <w:proofErr w:type="gramStart"/>
      <w:r>
        <w:rPr>
          <w:rFonts w:ascii="Arial" w:hAnsi="Arial" w:cs="Arial"/>
          <w:sz w:val="20"/>
          <w:szCs w:val="20"/>
        </w:rPr>
        <w:t>indispensable  pour</w:t>
      </w:r>
      <w:proofErr w:type="gramEnd"/>
      <w:r>
        <w:rPr>
          <w:rFonts w:ascii="Arial" w:hAnsi="Arial" w:cs="Arial"/>
          <w:sz w:val="20"/>
          <w:szCs w:val="20"/>
        </w:rPr>
        <w:t xml:space="preserve"> les futures mission</w:t>
      </w:r>
      <w:r w:rsidR="007C1E24">
        <w:rPr>
          <w:rFonts w:ascii="Arial" w:hAnsi="Arial" w:cs="Arial"/>
          <w:sz w:val="20"/>
          <w:szCs w:val="20"/>
        </w:rPr>
        <w:t>s</w:t>
      </w:r>
      <w:r>
        <w:rPr>
          <w:rFonts w:ascii="Arial" w:hAnsi="Arial" w:cs="Arial"/>
          <w:sz w:val="20"/>
          <w:szCs w:val="20"/>
        </w:rPr>
        <w:t xml:space="preserve"> car peu parlent  l’anglais, encore moins le français. </w:t>
      </w:r>
    </w:p>
    <w:p w14:paraId="1EAA568F" w14:textId="77777777" w:rsidR="00104288" w:rsidRDefault="00104288" w:rsidP="00DD4DA7">
      <w:pPr>
        <w:spacing w:after="0" w:line="240" w:lineRule="auto"/>
        <w:jc w:val="both"/>
        <w:rPr>
          <w:rFonts w:ascii="Arial" w:hAnsi="Arial" w:cs="Arial"/>
          <w:b/>
          <w:sz w:val="20"/>
          <w:szCs w:val="20"/>
          <w:u w:val="single"/>
        </w:rPr>
      </w:pPr>
    </w:p>
    <w:p w14:paraId="07C77CA7" w14:textId="77777777" w:rsidR="00EA116D" w:rsidRDefault="00DC78B7" w:rsidP="00DD4DA7">
      <w:pPr>
        <w:spacing w:after="0" w:line="240" w:lineRule="auto"/>
        <w:jc w:val="both"/>
        <w:rPr>
          <w:rFonts w:ascii="Arial" w:hAnsi="Arial" w:cs="Arial"/>
          <w:b/>
          <w:sz w:val="20"/>
          <w:szCs w:val="20"/>
          <w:u w:val="single"/>
        </w:rPr>
      </w:pPr>
      <w:r>
        <w:rPr>
          <w:rFonts w:ascii="Arial" w:hAnsi="Arial" w:cs="Arial"/>
          <w:b/>
          <w:sz w:val="20"/>
          <w:szCs w:val="20"/>
          <w:u w:val="single"/>
        </w:rPr>
        <w:t>À</w:t>
      </w:r>
      <w:r w:rsidR="00EA116D" w:rsidRPr="00476564">
        <w:rPr>
          <w:rFonts w:ascii="Arial" w:hAnsi="Arial" w:cs="Arial"/>
          <w:b/>
          <w:sz w:val="20"/>
          <w:szCs w:val="20"/>
          <w:u w:val="single"/>
        </w:rPr>
        <w:t xml:space="preserve"> </w:t>
      </w:r>
      <w:proofErr w:type="spellStart"/>
      <w:r w:rsidR="00EA116D" w:rsidRPr="00476564">
        <w:rPr>
          <w:rFonts w:ascii="Arial" w:hAnsi="Arial" w:cs="Arial"/>
          <w:b/>
          <w:sz w:val="20"/>
          <w:szCs w:val="20"/>
          <w:u w:val="single"/>
        </w:rPr>
        <w:t>Mongkul</w:t>
      </w:r>
      <w:proofErr w:type="spellEnd"/>
      <w:r w:rsidR="00EA116D" w:rsidRPr="00476564">
        <w:rPr>
          <w:rFonts w:ascii="Arial" w:hAnsi="Arial" w:cs="Arial"/>
          <w:b/>
          <w:sz w:val="20"/>
          <w:szCs w:val="20"/>
          <w:u w:val="single"/>
        </w:rPr>
        <w:t xml:space="preserve"> </w:t>
      </w:r>
      <w:proofErr w:type="spellStart"/>
      <w:r w:rsidR="00EA116D" w:rsidRPr="00476564">
        <w:rPr>
          <w:rFonts w:ascii="Arial" w:hAnsi="Arial" w:cs="Arial"/>
          <w:b/>
          <w:sz w:val="20"/>
          <w:szCs w:val="20"/>
          <w:u w:val="single"/>
        </w:rPr>
        <w:t>Borey</w:t>
      </w:r>
      <w:proofErr w:type="spellEnd"/>
    </w:p>
    <w:p w14:paraId="0B05B7D6" w14:textId="77777777" w:rsidR="00476564" w:rsidRPr="00476564" w:rsidRDefault="00476564" w:rsidP="00DD4DA7">
      <w:pPr>
        <w:spacing w:after="0" w:line="240" w:lineRule="auto"/>
        <w:jc w:val="both"/>
        <w:rPr>
          <w:rFonts w:ascii="Arial" w:hAnsi="Arial" w:cs="Arial"/>
          <w:b/>
          <w:sz w:val="20"/>
          <w:szCs w:val="20"/>
          <w:u w:val="single"/>
        </w:rPr>
      </w:pPr>
    </w:p>
    <w:p w14:paraId="756A43D0" w14:textId="77777777" w:rsidR="00EA116D" w:rsidRDefault="00EA116D" w:rsidP="00DD4DA7">
      <w:pPr>
        <w:spacing w:after="0" w:line="240" w:lineRule="auto"/>
        <w:jc w:val="both"/>
        <w:rPr>
          <w:rFonts w:ascii="Arial" w:hAnsi="Arial" w:cs="Arial"/>
          <w:sz w:val="20"/>
          <w:szCs w:val="20"/>
        </w:rPr>
      </w:pPr>
      <w:r>
        <w:rPr>
          <w:rFonts w:ascii="Arial" w:hAnsi="Arial" w:cs="Arial"/>
          <w:sz w:val="20"/>
          <w:szCs w:val="20"/>
        </w:rPr>
        <w:t xml:space="preserve">Globalement le Laboratoire Central de </w:t>
      </w:r>
      <w:proofErr w:type="spellStart"/>
      <w:r>
        <w:rPr>
          <w:rFonts w:ascii="Arial" w:hAnsi="Arial" w:cs="Arial"/>
          <w:sz w:val="20"/>
          <w:szCs w:val="20"/>
        </w:rPr>
        <w:t>Mongkul</w:t>
      </w:r>
      <w:proofErr w:type="spellEnd"/>
      <w:r>
        <w:rPr>
          <w:rFonts w:ascii="Arial" w:hAnsi="Arial" w:cs="Arial"/>
          <w:sz w:val="20"/>
          <w:szCs w:val="20"/>
        </w:rPr>
        <w:t xml:space="preserve"> </w:t>
      </w:r>
      <w:proofErr w:type="spellStart"/>
      <w:r>
        <w:rPr>
          <w:rFonts w:ascii="Arial" w:hAnsi="Arial" w:cs="Arial"/>
          <w:sz w:val="20"/>
          <w:szCs w:val="20"/>
        </w:rPr>
        <w:t>Borey</w:t>
      </w:r>
      <w:proofErr w:type="spellEnd"/>
      <w:r>
        <w:rPr>
          <w:rFonts w:ascii="Arial" w:hAnsi="Arial" w:cs="Arial"/>
          <w:sz w:val="20"/>
          <w:szCs w:val="20"/>
        </w:rPr>
        <w:t xml:space="preserve"> est autonome et peu demandeur. La création d’un Laboratoire de Microbiologie, avec un automate d’identification et antibiogramme, semble prévue prochainement, dans des locaux distincts du laboratoire Central, avec une autre équipe que celle rencontrée.</w:t>
      </w:r>
      <w:r w:rsidR="00317A00">
        <w:rPr>
          <w:rFonts w:ascii="Arial" w:hAnsi="Arial" w:cs="Arial"/>
          <w:sz w:val="20"/>
          <w:szCs w:val="20"/>
        </w:rPr>
        <w:t xml:space="preserve"> Des </w:t>
      </w:r>
      <w:proofErr w:type="gramStart"/>
      <w:r w:rsidR="007C1E24">
        <w:rPr>
          <w:rFonts w:ascii="Arial" w:hAnsi="Arial" w:cs="Arial"/>
          <w:sz w:val="20"/>
          <w:szCs w:val="20"/>
        </w:rPr>
        <w:t>documents</w:t>
      </w:r>
      <w:r w:rsidR="00317A00">
        <w:rPr>
          <w:rFonts w:ascii="Arial" w:hAnsi="Arial" w:cs="Arial"/>
          <w:sz w:val="20"/>
          <w:szCs w:val="20"/>
        </w:rPr>
        <w:t xml:space="preserve">  qualité</w:t>
      </w:r>
      <w:proofErr w:type="gramEnd"/>
      <w:r w:rsidR="00317A00">
        <w:rPr>
          <w:rFonts w:ascii="Arial" w:hAnsi="Arial" w:cs="Arial"/>
          <w:sz w:val="20"/>
          <w:szCs w:val="20"/>
        </w:rPr>
        <w:t xml:space="preserve"> (validation de méthode, incertitude de mesure) ont été fournis. Nous proposons de rester attentifs à une demande qui serait exprimée ultérieurement ou qui apparaitrait au fur et à mesure de leur avancement</w:t>
      </w:r>
    </w:p>
    <w:p w14:paraId="08B86FD0" w14:textId="77777777" w:rsidR="00EA116D" w:rsidRDefault="00EA116D" w:rsidP="00DD4DA7">
      <w:pPr>
        <w:spacing w:after="0" w:line="240" w:lineRule="auto"/>
        <w:jc w:val="both"/>
        <w:rPr>
          <w:rFonts w:ascii="Arial" w:hAnsi="Arial" w:cs="Arial"/>
          <w:sz w:val="20"/>
          <w:szCs w:val="20"/>
        </w:rPr>
      </w:pPr>
    </w:p>
    <w:p w14:paraId="26A62BBF" w14:textId="77777777" w:rsidR="00EA116D" w:rsidRDefault="00DC78B7" w:rsidP="00DD4DA7">
      <w:pPr>
        <w:spacing w:after="0" w:line="240" w:lineRule="auto"/>
        <w:jc w:val="both"/>
        <w:rPr>
          <w:rFonts w:ascii="Arial" w:hAnsi="Arial" w:cs="Arial"/>
          <w:b/>
          <w:sz w:val="20"/>
          <w:szCs w:val="20"/>
          <w:u w:val="single"/>
        </w:rPr>
      </w:pPr>
      <w:r>
        <w:rPr>
          <w:rFonts w:ascii="Arial" w:hAnsi="Arial" w:cs="Arial"/>
          <w:b/>
          <w:sz w:val="20"/>
          <w:szCs w:val="20"/>
          <w:u w:val="single"/>
        </w:rPr>
        <w:t>À</w:t>
      </w:r>
      <w:r w:rsidR="00EA116D" w:rsidRPr="00476564">
        <w:rPr>
          <w:rFonts w:ascii="Arial" w:hAnsi="Arial" w:cs="Arial"/>
          <w:b/>
          <w:sz w:val="20"/>
          <w:szCs w:val="20"/>
          <w:u w:val="single"/>
        </w:rPr>
        <w:t xml:space="preserve"> </w:t>
      </w:r>
      <w:proofErr w:type="spellStart"/>
      <w:r w:rsidR="00EA116D" w:rsidRPr="00476564">
        <w:rPr>
          <w:rFonts w:ascii="Arial" w:hAnsi="Arial" w:cs="Arial"/>
          <w:b/>
          <w:sz w:val="20"/>
          <w:szCs w:val="20"/>
          <w:u w:val="single"/>
        </w:rPr>
        <w:t>Preah</w:t>
      </w:r>
      <w:proofErr w:type="spellEnd"/>
      <w:r w:rsidR="00EA116D" w:rsidRPr="00476564">
        <w:rPr>
          <w:rFonts w:ascii="Arial" w:hAnsi="Arial" w:cs="Arial"/>
          <w:b/>
          <w:sz w:val="20"/>
          <w:szCs w:val="20"/>
          <w:u w:val="single"/>
        </w:rPr>
        <w:t xml:space="preserve"> Net </w:t>
      </w:r>
      <w:proofErr w:type="spellStart"/>
      <w:r w:rsidR="00EA116D" w:rsidRPr="00476564">
        <w:rPr>
          <w:rFonts w:ascii="Arial" w:hAnsi="Arial" w:cs="Arial"/>
          <w:b/>
          <w:sz w:val="20"/>
          <w:szCs w:val="20"/>
          <w:u w:val="single"/>
        </w:rPr>
        <w:t>Preah</w:t>
      </w:r>
      <w:proofErr w:type="spellEnd"/>
    </w:p>
    <w:p w14:paraId="4FE9062B" w14:textId="77777777" w:rsidR="00476564" w:rsidRPr="00476564" w:rsidRDefault="00476564" w:rsidP="00DD4DA7">
      <w:pPr>
        <w:spacing w:after="0" w:line="240" w:lineRule="auto"/>
        <w:jc w:val="both"/>
        <w:rPr>
          <w:rFonts w:ascii="Arial" w:hAnsi="Arial" w:cs="Arial"/>
          <w:b/>
          <w:sz w:val="20"/>
          <w:szCs w:val="20"/>
          <w:u w:val="single"/>
        </w:rPr>
      </w:pPr>
    </w:p>
    <w:p w14:paraId="399E79E9" w14:textId="77777777" w:rsidR="00476564" w:rsidRDefault="00EA116D" w:rsidP="00DD4DA7">
      <w:pPr>
        <w:spacing w:after="0" w:line="240" w:lineRule="auto"/>
        <w:jc w:val="both"/>
        <w:rPr>
          <w:rFonts w:ascii="Arial" w:hAnsi="Arial" w:cs="Arial"/>
          <w:sz w:val="20"/>
          <w:szCs w:val="20"/>
        </w:rPr>
      </w:pPr>
      <w:r>
        <w:rPr>
          <w:rFonts w:ascii="Arial" w:hAnsi="Arial" w:cs="Arial"/>
          <w:sz w:val="20"/>
          <w:szCs w:val="20"/>
        </w:rPr>
        <w:t>La fo</w:t>
      </w:r>
      <w:r w:rsidR="00476564">
        <w:rPr>
          <w:rFonts w:ascii="Arial" w:hAnsi="Arial" w:cs="Arial"/>
          <w:sz w:val="20"/>
          <w:szCs w:val="20"/>
        </w:rPr>
        <w:t>ur</w:t>
      </w:r>
      <w:r>
        <w:rPr>
          <w:rFonts w:ascii="Arial" w:hAnsi="Arial" w:cs="Arial"/>
          <w:sz w:val="20"/>
          <w:szCs w:val="20"/>
        </w:rPr>
        <w:t>niture d</w:t>
      </w:r>
      <w:r w:rsidR="00476564">
        <w:rPr>
          <w:rFonts w:ascii="Arial" w:hAnsi="Arial" w:cs="Arial"/>
          <w:sz w:val="20"/>
          <w:szCs w:val="20"/>
        </w:rPr>
        <w:t>’</w:t>
      </w:r>
      <w:r>
        <w:rPr>
          <w:rFonts w:ascii="Arial" w:hAnsi="Arial" w:cs="Arial"/>
          <w:sz w:val="20"/>
          <w:szCs w:val="20"/>
        </w:rPr>
        <w:t>un appareil</w:t>
      </w:r>
      <w:r w:rsidR="00317A00">
        <w:rPr>
          <w:rFonts w:ascii="Arial" w:hAnsi="Arial" w:cs="Arial"/>
          <w:sz w:val="20"/>
          <w:szCs w:val="20"/>
        </w:rPr>
        <w:t xml:space="preserve"> </w:t>
      </w:r>
      <w:r>
        <w:rPr>
          <w:rFonts w:ascii="Arial" w:hAnsi="Arial" w:cs="Arial"/>
          <w:sz w:val="20"/>
          <w:szCs w:val="20"/>
        </w:rPr>
        <w:t xml:space="preserve">de </w:t>
      </w:r>
      <w:r w:rsidR="00476564">
        <w:rPr>
          <w:rFonts w:ascii="Arial" w:hAnsi="Arial" w:cs="Arial"/>
          <w:sz w:val="20"/>
          <w:szCs w:val="20"/>
        </w:rPr>
        <w:t xml:space="preserve">dosage de la CRP est prioritaire et </w:t>
      </w:r>
      <w:r w:rsidR="00317A00">
        <w:rPr>
          <w:rFonts w:ascii="Arial" w:hAnsi="Arial" w:cs="Arial"/>
          <w:sz w:val="20"/>
          <w:szCs w:val="20"/>
        </w:rPr>
        <w:t>serait un pr</w:t>
      </w:r>
      <w:r>
        <w:rPr>
          <w:rFonts w:ascii="Arial" w:hAnsi="Arial" w:cs="Arial"/>
          <w:sz w:val="20"/>
          <w:szCs w:val="20"/>
        </w:rPr>
        <w:t>ojet ambi</w:t>
      </w:r>
      <w:r w:rsidR="00317A00">
        <w:rPr>
          <w:rFonts w:ascii="Arial" w:hAnsi="Arial" w:cs="Arial"/>
          <w:sz w:val="20"/>
          <w:szCs w:val="20"/>
        </w:rPr>
        <w:t xml:space="preserve">tieux </w:t>
      </w:r>
      <w:r>
        <w:rPr>
          <w:rFonts w:ascii="Arial" w:hAnsi="Arial" w:cs="Arial"/>
          <w:sz w:val="20"/>
          <w:szCs w:val="20"/>
        </w:rPr>
        <w:t>pour BSF, pe</w:t>
      </w:r>
      <w:r w:rsidR="00C534EB">
        <w:rPr>
          <w:rFonts w:ascii="Arial" w:hAnsi="Arial" w:cs="Arial"/>
          <w:sz w:val="20"/>
          <w:szCs w:val="20"/>
        </w:rPr>
        <w:t>r</w:t>
      </w:r>
      <w:r w:rsidR="00317A00">
        <w:rPr>
          <w:rFonts w:ascii="Arial" w:hAnsi="Arial" w:cs="Arial"/>
          <w:sz w:val="20"/>
          <w:szCs w:val="20"/>
        </w:rPr>
        <w:t>me</w:t>
      </w:r>
      <w:r w:rsidR="00476564">
        <w:rPr>
          <w:rFonts w:ascii="Arial" w:hAnsi="Arial" w:cs="Arial"/>
          <w:sz w:val="20"/>
          <w:szCs w:val="20"/>
        </w:rPr>
        <w:t xml:space="preserve">ttant de </w:t>
      </w:r>
      <w:r>
        <w:rPr>
          <w:rFonts w:ascii="Arial" w:hAnsi="Arial" w:cs="Arial"/>
          <w:sz w:val="20"/>
          <w:szCs w:val="20"/>
        </w:rPr>
        <w:t xml:space="preserve">pérenniser le </w:t>
      </w:r>
      <w:r w:rsidR="00317A00">
        <w:rPr>
          <w:rFonts w:ascii="Arial" w:hAnsi="Arial" w:cs="Arial"/>
          <w:sz w:val="20"/>
          <w:szCs w:val="20"/>
        </w:rPr>
        <w:t>par</w:t>
      </w:r>
      <w:r w:rsidR="00476564">
        <w:rPr>
          <w:rFonts w:ascii="Arial" w:hAnsi="Arial" w:cs="Arial"/>
          <w:sz w:val="20"/>
          <w:szCs w:val="20"/>
        </w:rPr>
        <w:t>tenariat</w:t>
      </w:r>
      <w:r w:rsidR="00C534EB">
        <w:rPr>
          <w:rFonts w:ascii="Arial" w:hAnsi="Arial" w:cs="Arial"/>
          <w:sz w:val="20"/>
          <w:szCs w:val="20"/>
        </w:rPr>
        <w:t xml:space="preserve"> avec PDM</w:t>
      </w:r>
      <w:r w:rsidR="00476564">
        <w:rPr>
          <w:rFonts w:ascii="Arial" w:hAnsi="Arial" w:cs="Arial"/>
          <w:sz w:val="20"/>
          <w:szCs w:val="20"/>
        </w:rPr>
        <w:t xml:space="preserve">. La </w:t>
      </w:r>
      <w:proofErr w:type="gramStart"/>
      <w:r w:rsidR="00476564">
        <w:rPr>
          <w:rFonts w:ascii="Arial" w:hAnsi="Arial" w:cs="Arial"/>
          <w:sz w:val="20"/>
          <w:szCs w:val="20"/>
        </w:rPr>
        <w:t>recherche  de</w:t>
      </w:r>
      <w:proofErr w:type="gramEnd"/>
      <w:r w:rsidR="00476564">
        <w:rPr>
          <w:rFonts w:ascii="Arial" w:hAnsi="Arial" w:cs="Arial"/>
          <w:sz w:val="20"/>
          <w:szCs w:val="20"/>
        </w:rPr>
        <w:t xml:space="preserve"> matériel est en </w:t>
      </w:r>
      <w:r w:rsidR="004D246F">
        <w:rPr>
          <w:rFonts w:ascii="Arial" w:hAnsi="Arial" w:cs="Arial"/>
          <w:sz w:val="20"/>
          <w:szCs w:val="20"/>
        </w:rPr>
        <w:t xml:space="preserve">cours auprès de la société BOM </w:t>
      </w:r>
      <w:r w:rsidR="00476564">
        <w:rPr>
          <w:rFonts w:ascii="Arial" w:hAnsi="Arial" w:cs="Arial"/>
          <w:sz w:val="20"/>
          <w:szCs w:val="20"/>
        </w:rPr>
        <w:t>au Cambodge (VB) mais aussi de HORIBA et ALERE (Cécile Dupuy), présents au Cambodge.</w:t>
      </w:r>
    </w:p>
    <w:p w14:paraId="0FB7B4C4" w14:textId="77777777" w:rsidR="00DD4DA7" w:rsidRDefault="00476564" w:rsidP="00DD4DA7">
      <w:pPr>
        <w:spacing w:after="0" w:line="240" w:lineRule="auto"/>
        <w:jc w:val="both"/>
        <w:rPr>
          <w:rFonts w:ascii="Arial" w:hAnsi="Arial" w:cs="Arial"/>
          <w:sz w:val="20"/>
          <w:szCs w:val="20"/>
        </w:rPr>
      </w:pPr>
      <w:r>
        <w:rPr>
          <w:rFonts w:ascii="Arial" w:hAnsi="Arial" w:cs="Arial"/>
          <w:sz w:val="20"/>
          <w:szCs w:val="20"/>
        </w:rPr>
        <w:t xml:space="preserve">Les prochains </w:t>
      </w:r>
      <w:r w:rsidR="00EA116D">
        <w:rPr>
          <w:rFonts w:ascii="Arial" w:hAnsi="Arial" w:cs="Arial"/>
          <w:sz w:val="20"/>
          <w:szCs w:val="20"/>
        </w:rPr>
        <w:t xml:space="preserve">missionnaires </w:t>
      </w:r>
      <w:r w:rsidR="00317A00">
        <w:rPr>
          <w:rFonts w:ascii="Arial" w:hAnsi="Arial" w:cs="Arial"/>
          <w:sz w:val="20"/>
          <w:szCs w:val="20"/>
        </w:rPr>
        <w:t>pourraient</w:t>
      </w:r>
      <w:r w:rsidR="00EA116D">
        <w:rPr>
          <w:rFonts w:ascii="Arial" w:hAnsi="Arial" w:cs="Arial"/>
          <w:sz w:val="20"/>
          <w:szCs w:val="20"/>
        </w:rPr>
        <w:t xml:space="preserve"> </w:t>
      </w:r>
      <w:r w:rsidR="00317A00">
        <w:rPr>
          <w:rFonts w:ascii="Arial" w:hAnsi="Arial" w:cs="Arial"/>
          <w:sz w:val="20"/>
          <w:szCs w:val="20"/>
        </w:rPr>
        <w:t>assurer</w:t>
      </w:r>
      <w:r w:rsidR="00EA116D">
        <w:rPr>
          <w:rFonts w:ascii="Arial" w:hAnsi="Arial" w:cs="Arial"/>
          <w:sz w:val="20"/>
          <w:szCs w:val="20"/>
        </w:rPr>
        <w:t xml:space="preserve"> la </w:t>
      </w:r>
      <w:r w:rsidR="00317A00">
        <w:rPr>
          <w:rFonts w:ascii="Arial" w:hAnsi="Arial" w:cs="Arial"/>
          <w:sz w:val="20"/>
          <w:szCs w:val="20"/>
        </w:rPr>
        <w:t xml:space="preserve">supervision de </w:t>
      </w:r>
      <w:r w:rsidR="00EA116D">
        <w:rPr>
          <w:rFonts w:ascii="Arial" w:hAnsi="Arial" w:cs="Arial"/>
          <w:sz w:val="20"/>
          <w:szCs w:val="20"/>
        </w:rPr>
        <w:t>l’</w:t>
      </w:r>
      <w:r w:rsidR="00317A00">
        <w:rPr>
          <w:rFonts w:ascii="Arial" w:hAnsi="Arial" w:cs="Arial"/>
          <w:sz w:val="20"/>
          <w:szCs w:val="20"/>
        </w:rPr>
        <w:t>installation</w:t>
      </w:r>
      <w:r w:rsidR="00EA116D">
        <w:rPr>
          <w:rFonts w:ascii="Arial" w:hAnsi="Arial" w:cs="Arial"/>
          <w:sz w:val="20"/>
          <w:szCs w:val="20"/>
        </w:rPr>
        <w:t xml:space="preserve">, la </w:t>
      </w:r>
      <w:r w:rsidR="00317A00">
        <w:rPr>
          <w:rFonts w:ascii="Arial" w:hAnsi="Arial" w:cs="Arial"/>
          <w:sz w:val="20"/>
          <w:szCs w:val="20"/>
        </w:rPr>
        <w:t>formation</w:t>
      </w:r>
      <w:r w:rsidR="00EA116D">
        <w:rPr>
          <w:rFonts w:ascii="Arial" w:hAnsi="Arial" w:cs="Arial"/>
          <w:sz w:val="20"/>
          <w:szCs w:val="20"/>
        </w:rPr>
        <w:t xml:space="preserve"> </w:t>
      </w:r>
      <w:r w:rsidR="00317A00">
        <w:rPr>
          <w:rFonts w:ascii="Arial" w:hAnsi="Arial" w:cs="Arial"/>
          <w:sz w:val="20"/>
          <w:szCs w:val="20"/>
        </w:rPr>
        <w:t>du personnel</w:t>
      </w:r>
      <w:r w:rsidR="00EA116D">
        <w:rPr>
          <w:rFonts w:ascii="Arial" w:hAnsi="Arial" w:cs="Arial"/>
          <w:sz w:val="20"/>
          <w:szCs w:val="20"/>
        </w:rPr>
        <w:t xml:space="preserve"> à l’</w:t>
      </w:r>
      <w:r w:rsidR="00317A00">
        <w:rPr>
          <w:rFonts w:ascii="Arial" w:hAnsi="Arial" w:cs="Arial"/>
          <w:sz w:val="20"/>
          <w:szCs w:val="20"/>
        </w:rPr>
        <w:t>utilisation</w:t>
      </w:r>
      <w:r w:rsidR="00EA116D">
        <w:rPr>
          <w:rFonts w:ascii="Arial" w:hAnsi="Arial" w:cs="Arial"/>
          <w:sz w:val="20"/>
          <w:szCs w:val="20"/>
        </w:rPr>
        <w:t xml:space="preserve"> l’automate et </w:t>
      </w:r>
      <w:proofErr w:type="gramStart"/>
      <w:r w:rsidR="00EA116D">
        <w:rPr>
          <w:rFonts w:ascii="Arial" w:hAnsi="Arial" w:cs="Arial"/>
          <w:sz w:val="20"/>
          <w:szCs w:val="20"/>
        </w:rPr>
        <w:t xml:space="preserve">sa </w:t>
      </w:r>
      <w:r w:rsidR="00317A00">
        <w:rPr>
          <w:rFonts w:ascii="Arial" w:hAnsi="Arial" w:cs="Arial"/>
          <w:sz w:val="20"/>
          <w:szCs w:val="20"/>
        </w:rPr>
        <w:t>maintenances</w:t>
      </w:r>
      <w:proofErr w:type="gramEnd"/>
      <w:r w:rsidR="00317A00">
        <w:rPr>
          <w:rFonts w:ascii="Arial" w:hAnsi="Arial" w:cs="Arial"/>
          <w:sz w:val="20"/>
          <w:szCs w:val="20"/>
        </w:rPr>
        <w:t>.</w:t>
      </w:r>
    </w:p>
    <w:p w14:paraId="159E83DF" w14:textId="77777777" w:rsidR="00DD4DA7" w:rsidRDefault="007C1E24" w:rsidP="00DD4DA7">
      <w:pPr>
        <w:spacing w:after="0" w:line="240" w:lineRule="auto"/>
        <w:jc w:val="both"/>
        <w:rPr>
          <w:rFonts w:ascii="Arial" w:hAnsi="Arial" w:cs="Arial"/>
          <w:sz w:val="20"/>
          <w:szCs w:val="20"/>
        </w:rPr>
      </w:pPr>
      <w:r>
        <w:rPr>
          <w:rFonts w:ascii="Arial" w:hAnsi="Arial" w:cs="Arial"/>
          <w:sz w:val="20"/>
          <w:szCs w:val="20"/>
        </w:rPr>
        <w:t>L’implantation</w:t>
      </w:r>
      <w:r w:rsidR="00EA116D">
        <w:rPr>
          <w:rFonts w:ascii="Arial" w:hAnsi="Arial" w:cs="Arial"/>
          <w:sz w:val="20"/>
          <w:szCs w:val="20"/>
        </w:rPr>
        <w:t xml:space="preserve"> de </w:t>
      </w:r>
      <w:proofErr w:type="gramStart"/>
      <w:r w:rsidR="00EA116D">
        <w:rPr>
          <w:rFonts w:ascii="Arial" w:hAnsi="Arial" w:cs="Arial"/>
          <w:sz w:val="20"/>
          <w:szCs w:val="20"/>
        </w:rPr>
        <w:t xml:space="preserve">cette </w:t>
      </w:r>
      <w:r w:rsidR="00317A00">
        <w:rPr>
          <w:rFonts w:ascii="Arial" w:hAnsi="Arial" w:cs="Arial"/>
          <w:sz w:val="20"/>
          <w:szCs w:val="20"/>
        </w:rPr>
        <w:t>nouvelles</w:t>
      </w:r>
      <w:r w:rsidR="00EA116D">
        <w:rPr>
          <w:rFonts w:ascii="Arial" w:hAnsi="Arial" w:cs="Arial"/>
          <w:sz w:val="20"/>
          <w:szCs w:val="20"/>
        </w:rPr>
        <w:t xml:space="preserve"> </w:t>
      </w:r>
      <w:r w:rsidR="00317A00">
        <w:rPr>
          <w:rFonts w:ascii="Arial" w:hAnsi="Arial" w:cs="Arial"/>
          <w:sz w:val="20"/>
          <w:szCs w:val="20"/>
        </w:rPr>
        <w:t>technique</w:t>
      </w:r>
      <w:proofErr w:type="gramEnd"/>
      <w:r w:rsidR="00EA116D">
        <w:rPr>
          <w:rFonts w:ascii="Arial" w:hAnsi="Arial" w:cs="Arial"/>
          <w:sz w:val="20"/>
          <w:szCs w:val="20"/>
        </w:rPr>
        <w:t xml:space="preserve"> </w:t>
      </w:r>
      <w:r w:rsidR="00476564">
        <w:rPr>
          <w:rFonts w:ascii="Arial" w:hAnsi="Arial" w:cs="Arial"/>
          <w:sz w:val="20"/>
          <w:szCs w:val="20"/>
        </w:rPr>
        <w:t>doit</w:t>
      </w:r>
      <w:r w:rsidR="00EA116D">
        <w:rPr>
          <w:rFonts w:ascii="Arial" w:hAnsi="Arial" w:cs="Arial"/>
          <w:sz w:val="20"/>
          <w:szCs w:val="20"/>
        </w:rPr>
        <w:t xml:space="preserve"> </w:t>
      </w:r>
      <w:r w:rsidR="00317A00">
        <w:rPr>
          <w:rFonts w:ascii="Arial" w:hAnsi="Arial" w:cs="Arial"/>
          <w:sz w:val="20"/>
          <w:szCs w:val="20"/>
        </w:rPr>
        <w:t>être</w:t>
      </w:r>
      <w:r w:rsidR="00EA116D">
        <w:rPr>
          <w:rFonts w:ascii="Arial" w:hAnsi="Arial" w:cs="Arial"/>
          <w:sz w:val="20"/>
          <w:szCs w:val="20"/>
        </w:rPr>
        <w:t xml:space="preserve"> l’occasion d’</w:t>
      </w:r>
      <w:r w:rsidR="00317A00">
        <w:rPr>
          <w:rFonts w:ascii="Arial" w:hAnsi="Arial" w:cs="Arial"/>
          <w:sz w:val="20"/>
          <w:szCs w:val="20"/>
        </w:rPr>
        <w:t>améliorer</w:t>
      </w:r>
      <w:r w:rsidR="00DD4DA7">
        <w:rPr>
          <w:rFonts w:ascii="Arial" w:hAnsi="Arial" w:cs="Arial"/>
          <w:sz w:val="20"/>
          <w:szCs w:val="20"/>
        </w:rPr>
        <w:t xml:space="preserve"> les pratiques</w:t>
      </w:r>
      <w:r w:rsidR="00EA116D">
        <w:rPr>
          <w:rFonts w:ascii="Arial" w:hAnsi="Arial" w:cs="Arial"/>
          <w:sz w:val="20"/>
          <w:szCs w:val="20"/>
        </w:rPr>
        <w:t xml:space="preserve"> </w:t>
      </w:r>
      <w:r w:rsidR="00317A00">
        <w:rPr>
          <w:rFonts w:ascii="Arial" w:hAnsi="Arial" w:cs="Arial"/>
          <w:sz w:val="20"/>
          <w:szCs w:val="20"/>
        </w:rPr>
        <w:t>de</w:t>
      </w:r>
      <w:r w:rsidR="00EA116D">
        <w:rPr>
          <w:rFonts w:ascii="Arial" w:hAnsi="Arial" w:cs="Arial"/>
          <w:sz w:val="20"/>
          <w:szCs w:val="20"/>
        </w:rPr>
        <w:t xml:space="preserve"> </w:t>
      </w:r>
      <w:r w:rsidR="00317A00">
        <w:rPr>
          <w:rFonts w:ascii="Arial" w:hAnsi="Arial" w:cs="Arial"/>
          <w:sz w:val="20"/>
          <w:szCs w:val="20"/>
        </w:rPr>
        <w:t>l’ensemble</w:t>
      </w:r>
      <w:r w:rsidR="00EA116D">
        <w:rPr>
          <w:rFonts w:ascii="Arial" w:hAnsi="Arial" w:cs="Arial"/>
          <w:sz w:val="20"/>
          <w:szCs w:val="20"/>
        </w:rPr>
        <w:t xml:space="preserve"> des </w:t>
      </w:r>
      <w:r w:rsidR="00317A00">
        <w:rPr>
          <w:rFonts w:ascii="Arial" w:hAnsi="Arial" w:cs="Arial"/>
          <w:sz w:val="20"/>
          <w:szCs w:val="20"/>
        </w:rPr>
        <w:t>activités</w:t>
      </w:r>
      <w:r w:rsidR="00EA116D">
        <w:rPr>
          <w:rFonts w:ascii="Arial" w:hAnsi="Arial" w:cs="Arial"/>
          <w:sz w:val="20"/>
          <w:szCs w:val="20"/>
        </w:rPr>
        <w:t xml:space="preserve"> laboratoire, </w:t>
      </w:r>
      <w:r w:rsidR="00317A00">
        <w:rPr>
          <w:rFonts w:ascii="Arial" w:hAnsi="Arial" w:cs="Arial"/>
          <w:sz w:val="20"/>
          <w:szCs w:val="20"/>
        </w:rPr>
        <w:t>d’initier</w:t>
      </w:r>
      <w:r w:rsidR="00EA116D">
        <w:rPr>
          <w:rFonts w:ascii="Arial" w:hAnsi="Arial" w:cs="Arial"/>
          <w:sz w:val="20"/>
          <w:szCs w:val="20"/>
        </w:rPr>
        <w:t xml:space="preserve"> </w:t>
      </w:r>
      <w:r w:rsidR="00317A00">
        <w:rPr>
          <w:rFonts w:ascii="Arial" w:hAnsi="Arial" w:cs="Arial"/>
          <w:sz w:val="20"/>
          <w:szCs w:val="20"/>
        </w:rPr>
        <w:t>une</w:t>
      </w:r>
      <w:r w:rsidR="00EA116D">
        <w:rPr>
          <w:rFonts w:ascii="Arial" w:hAnsi="Arial" w:cs="Arial"/>
          <w:sz w:val="20"/>
          <w:szCs w:val="20"/>
        </w:rPr>
        <w:t xml:space="preserve"> démarche </w:t>
      </w:r>
      <w:r w:rsidR="00317A00">
        <w:rPr>
          <w:rFonts w:ascii="Arial" w:hAnsi="Arial" w:cs="Arial"/>
          <w:sz w:val="20"/>
          <w:szCs w:val="20"/>
        </w:rPr>
        <w:t>qualité</w:t>
      </w:r>
      <w:r w:rsidR="00476564">
        <w:rPr>
          <w:rFonts w:ascii="Arial" w:hAnsi="Arial" w:cs="Arial"/>
          <w:sz w:val="20"/>
          <w:szCs w:val="20"/>
        </w:rPr>
        <w:t xml:space="preserve"> </w:t>
      </w:r>
      <w:r w:rsidR="00EA116D">
        <w:rPr>
          <w:rFonts w:ascii="Arial" w:hAnsi="Arial" w:cs="Arial"/>
          <w:sz w:val="20"/>
          <w:szCs w:val="20"/>
        </w:rPr>
        <w:t>et d’</w:t>
      </w:r>
      <w:r w:rsidR="00317A00">
        <w:rPr>
          <w:rFonts w:ascii="Arial" w:hAnsi="Arial" w:cs="Arial"/>
          <w:sz w:val="20"/>
          <w:szCs w:val="20"/>
        </w:rPr>
        <w:t>améliorer</w:t>
      </w:r>
      <w:r w:rsidR="00EA116D">
        <w:rPr>
          <w:rFonts w:ascii="Arial" w:hAnsi="Arial" w:cs="Arial"/>
          <w:sz w:val="20"/>
          <w:szCs w:val="20"/>
        </w:rPr>
        <w:t xml:space="preserve"> l’hygiène et la sécurité</w:t>
      </w:r>
      <w:r w:rsidR="00DD4DA7">
        <w:rPr>
          <w:rFonts w:ascii="Arial" w:hAnsi="Arial" w:cs="Arial"/>
          <w:sz w:val="20"/>
          <w:szCs w:val="20"/>
        </w:rPr>
        <w:t xml:space="preserve">. Ceci nécessite de la sensibilisation, de la formation et de </w:t>
      </w:r>
      <w:r>
        <w:rPr>
          <w:rFonts w:ascii="Arial" w:hAnsi="Arial" w:cs="Arial"/>
          <w:sz w:val="20"/>
          <w:szCs w:val="20"/>
        </w:rPr>
        <w:t>l’accompagnement</w:t>
      </w:r>
      <w:r w:rsidR="00476564">
        <w:rPr>
          <w:rFonts w:ascii="Arial" w:hAnsi="Arial" w:cs="Arial"/>
          <w:sz w:val="20"/>
          <w:szCs w:val="20"/>
        </w:rPr>
        <w:t>.</w:t>
      </w:r>
    </w:p>
    <w:p w14:paraId="7D35AC1E" w14:textId="77777777" w:rsidR="00EA116D" w:rsidRDefault="00DD4DA7" w:rsidP="00DD4DA7">
      <w:pPr>
        <w:spacing w:after="0" w:line="240" w:lineRule="auto"/>
        <w:jc w:val="both"/>
        <w:rPr>
          <w:rFonts w:ascii="Arial" w:hAnsi="Arial" w:cs="Arial"/>
          <w:sz w:val="20"/>
          <w:szCs w:val="20"/>
        </w:rPr>
      </w:pPr>
      <w:r>
        <w:rPr>
          <w:rFonts w:ascii="Arial" w:hAnsi="Arial" w:cs="Arial"/>
          <w:sz w:val="20"/>
          <w:szCs w:val="20"/>
        </w:rPr>
        <w:t>Dans la mesure où la construction d’un nouveau labo n’est qu’un projet à long terme, l</w:t>
      </w:r>
      <w:r w:rsidR="00EA116D">
        <w:rPr>
          <w:rFonts w:ascii="Arial" w:hAnsi="Arial" w:cs="Arial"/>
          <w:sz w:val="20"/>
          <w:szCs w:val="20"/>
        </w:rPr>
        <w:t xml:space="preserve">e laboratoire </w:t>
      </w:r>
      <w:r>
        <w:rPr>
          <w:rFonts w:ascii="Arial" w:hAnsi="Arial" w:cs="Arial"/>
          <w:sz w:val="20"/>
          <w:szCs w:val="20"/>
        </w:rPr>
        <w:t xml:space="preserve">actuel </w:t>
      </w:r>
      <w:r w:rsidR="00EA116D">
        <w:rPr>
          <w:rFonts w:ascii="Arial" w:hAnsi="Arial" w:cs="Arial"/>
          <w:sz w:val="20"/>
          <w:szCs w:val="20"/>
        </w:rPr>
        <w:t xml:space="preserve">mériterait avant tout une </w:t>
      </w:r>
      <w:r w:rsidR="00317A00">
        <w:rPr>
          <w:rFonts w:ascii="Arial" w:hAnsi="Arial" w:cs="Arial"/>
          <w:sz w:val="20"/>
          <w:szCs w:val="20"/>
        </w:rPr>
        <w:t>réfection</w:t>
      </w:r>
      <w:r w:rsidR="00EA116D">
        <w:rPr>
          <w:rFonts w:ascii="Arial" w:hAnsi="Arial" w:cs="Arial"/>
          <w:sz w:val="20"/>
          <w:szCs w:val="20"/>
        </w:rPr>
        <w:t xml:space="preserve"> sommaire, une </w:t>
      </w:r>
      <w:r w:rsidR="00317A00">
        <w:rPr>
          <w:rFonts w:ascii="Arial" w:hAnsi="Arial" w:cs="Arial"/>
          <w:sz w:val="20"/>
          <w:szCs w:val="20"/>
        </w:rPr>
        <w:t>réorganisation,</w:t>
      </w:r>
      <w:r w:rsidR="00EA116D">
        <w:rPr>
          <w:rFonts w:ascii="Arial" w:hAnsi="Arial" w:cs="Arial"/>
          <w:sz w:val="20"/>
          <w:szCs w:val="20"/>
        </w:rPr>
        <w:t xml:space="preserve"> le </w:t>
      </w:r>
      <w:r w:rsidR="00317A00">
        <w:rPr>
          <w:rFonts w:ascii="Arial" w:hAnsi="Arial" w:cs="Arial"/>
          <w:sz w:val="20"/>
          <w:szCs w:val="20"/>
        </w:rPr>
        <w:t>changement</w:t>
      </w:r>
      <w:r w:rsidR="00EA116D">
        <w:rPr>
          <w:rFonts w:ascii="Arial" w:hAnsi="Arial" w:cs="Arial"/>
          <w:sz w:val="20"/>
          <w:szCs w:val="20"/>
        </w:rPr>
        <w:t xml:space="preserve"> des </w:t>
      </w:r>
      <w:r w:rsidR="00317A00">
        <w:rPr>
          <w:rFonts w:ascii="Arial" w:hAnsi="Arial" w:cs="Arial"/>
          <w:sz w:val="20"/>
          <w:szCs w:val="20"/>
        </w:rPr>
        <w:t>bureaux</w:t>
      </w:r>
      <w:r w:rsidR="00EA116D">
        <w:rPr>
          <w:rFonts w:ascii="Arial" w:hAnsi="Arial" w:cs="Arial"/>
          <w:sz w:val="20"/>
          <w:szCs w:val="20"/>
        </w:rPr>
        <w:t xml:space="preserve"> et </w:t>
      </w:r>
      <w:r w:rsidR="00317A00">
        <w:rPr>
          <w:rFonts w:ascii="Arial" w:hAnsi="Arial" w:cs="Arial"/>
          <w:sz w:val="20"/>
          <w:szCs w:val="20"/>
        </w:rPr>
        <w:t>chaises</w:t>
      </w:r>
      <w:r>
        <w:rPr>
          <w:rFonts w:ascii="Arial" w:hAnsi="Arial" w:cs="Arial"/>
          <w:sz w:val="20"/>
          <w:szCs w:val="20"/>
        </w:rPr>
        <w:t>,</w:t>
      </w:r>
      <w:r w:rsidR="00317A00">
        <w:rPr>
          <w:rFonts w:ascii="Arial" w:hAnsi="Arial" w:cs="Arial"/>
          <w:sz w:val="20"/>
          <w:szCs w:val="20"/>
        </w:rPr>
        <w:t xml:space="preserve"> </w:t>
      </w:r>
      <w:r>
        <w:rPr>
          <w:rFonts w:ascii="Arial" w:hAnsi="Arial" w:cs="Arial"/>
          <w:sz w:val="20"/>
          <w:szCs w:val="20"/>
        </w:rPr>
        <w:t>l’</w:t>
      </w:r>
      <w:r w:rsidR="00317A00">
        <w:rPr>
          <w:rFonts w:ascii="Arial" w:hAnsi="Arial" w:cs="Arial"/>
          <w:sz w:val="20"/>
          <w:szCs w:val="20"/>
        </w:rPr>
        <w:t>achat</w:t>
      </w:r>
      <w:r w:rsidR="00EA116D">
        <w:rPr>
          <w:rFonts w:ascii="Arial" w:hAnsi="Arial" w:cs="Arial"/>
          <w:sz w:val="20"/>
          <w:szCs w:val="20"/>
        </w:rPr>
        <w:t xml:space="preserve"> d’étagères</w:t>
      </w:r>
      <w:r w:rsidR="00317A00">
        <w:rPr>
          <w:rFonts w:ascii="Arial" w:hAnsi="Arial" w:cs="Arial"/>
          <w:sz w:val="20"/>
          <w:szCs w:val="20"/>
        </w:rPr>
        <w:t>,</w:t>
      </w:r>
      <w:r w:rsidR="00EA116D">
        <w:rPr>
          <w:rFonts w:ascii="Arial" w:hAnsi="Arial" w:cs="Arial"/>
          <w:sz w:val="20"/>
          <w:szCs w:val="20"/>
        </w:rPr>
        <w:t xml:space="preserve"> un </w:t>
      </w:r>
      <w:r w:rsidR="00317A00">
        <w:rPr>
          <w:rFonts w:ascii="Arial" w:hAnsi="Arial" w:cs="Arial"/>
          <w:sz w:val="20"/>
          <w:szCs w:val="20"/>
        </w:rPr>
        <w:t>désencombrement </w:t>
      </w:r>
      <w:r w:rsidR="007C1E24">
        <w:rPr>
          <w:rFonts w:ascii="Arial" w:hAnsi="Arial" w:cs="Arial"/>
          <w:sz w:val="20"/>
          <w:szCs w:val="20"/>
        </w:rPr>
        <w:t>: BSF</w:t>
      </w:r>
      <w:r w:rsidR="00EA116D">
        <w:rPr>
          <w:rFonts w:ascii="Arial" w:hAnsi="Arial" w:cs="Arial"/>
          <w:sz w:val="20"/>
          <w:szCs w:val="20"/>
        </w:rPr>
        <w:t xml:space="preserve"> pourrait proposer la fourniture de </w:t>
      </w:r>
      <w:r>
        <w:rPr>
          <w:rFonts w:ascii="Arial" w:hAnsi="Arial" w:cs="Arial"/>
          <w:sz w:val="20"/>
          <w:szCs w:val="20"/>
        </w:rPr>
        <w:t>quelques équipements</w:t>
      </w:r>
      <w:r w:rsidR="00EA116D">
        <w:rPr>
          <w:rFonts w:ascii="Arial" w:hAnsi="Arial" w:cs="Arial"/>
          <w:sz w:val="20"/>
          <w:szCs w:val="20"/>
        </w:rPr>
        <w:t xml:space="preserve"> pour un montant </w:t>
      </w:r>
      <w:r w:rsidR="00317A00">
        <w:rPr>
          <w:rFonts w:ascii="Arial" w:hAnsi="Arial" w:cs="Arial"/>
          <w:sz w:val="20"/>
          <w:szCs w:val="20"/>
        </w:rPr>
        <w:t>à</w:t>
      </w:r>
      <w:r w:rsidR="00EA116D">
        <w:rPr>
          <w:rFonts w:ascii="Arial" w:hAnsi="Arial" w:cs="Arial"/>
          <w:sz w:val="20"/>
          <w:szCs w:val="20"/>
        </w:rPr>
        <w:t xml:space="preserve"> </w:t>
      </w:r>
      <w:r w:rsidR="00317A00">
        <w:rPr>
          <w:rFonts w:ascii="Arial" w:hAnsi="Arial" w:cs="Arial"/>
          <w:sz w:val="20"/>
          <w:szCs w:val="20"/>
        </w:rPr>
        <w:t>définir</w:t>
      </w:r>
      <w:r>
        <w:rPr>
          <w:rFonts w:ascii="Arial" w:hAnsi="Arial" w:cs="Arial"/>
          <w:sz w:val="20"/>
          <w:szCs w:val="20"/>
        </w:rPr>
        <w:t>. L’</w:t>
      </w:r>
      <w:r w:rsidR="007C1E24">
        <w:rPr>
          <w:rFonts w:ascii="Arial" w:hAnsi="Arial" w:cs="Arial"/>
          <w:sz w:val="20"/>
          <w:szCs w:val="20"/>
        </w:rPr>
        <w:t>hôpital</w:t>
      </w:r>
      <w:r>
        <w:rPr>
          <w:rFonts w:ascii="Arial" w:hAnsi="Arial" w:cs="Arial"/>
          <w:sz w:val="20"/>
          <w:szCs w:val="20"/>
        </w:rPr>
        <w:t xml:space="preserve"> devrait s’engager à organiser le nettoyage initial et régulier des locaux, a</w:t>
      </w:r>
      <w:r w:rsidR="00317A00">
        <w:rPr>
          <w:rFonts w:ascii="Arial" w:hAnsi="Arial" w:cs="Arial"/>
          <w:sz w:val="20"/>
          <w:szCs w:val="20"/>
        </w:rPr>
        <w:t>ssainir</w:t>
      </w:r>
      <w:r>
        <w:rPr>
          <w:rFonts w:ascii="Arial" w:hAnsi="Arial" w:cs="Arial"/>
          <w:sz w:val="20"/>
          <w:szCs w:val="20"/>
        </w:rPr>
        <w:t xml:space="preserve"> la pièce BK, et les WC voire faire quelques</w:t>
      </w:r>
      <w:r w:rsidR="00EA116D">
        <w:rPr>
          <w:rFonts w:ascii="Arial" w:hAnsi="Arial" w:cs="Arial"/>
          <w:sz w:val="20"/>
          <w:szCs w:val="20"/>
        </w:rPr>
        <w:t xml:space="preserve"> </w:t>
      </w:r>
      <w:r w:rsidR="00317A00">
        <w:rPr>
          <w:rFonts w:ascii="Arial" w:hAnsi="Arial" w:cs="Arial"/>
          <w:sz w:val="20"/>
          <w:szCs w:val="20"/>
        </w:rPr>
        <w:t>travaux</w:t>
      </w:r>
      <w:r w:rsidR="00EA116D">
        <w:rPr>
          <w:rFonts w:ascii="Arial" w:hAnsi="Arial" w:cs="Arial"/>
          <w:sz w:val="20"/>
          <w:szCs w:val="20"/>
        </w:rPr>
        <w:t xml:space="preserve"> de </w:t>
      </w:r>
      <w:r w:rsidR="00317A00">
        <w:rPr>
          <w:rFonts w:ascii="Arial" w:hAnsi="Arial" w:cs="Arial"/>
          <w:sz w:val="20"/>
          <w:szCs w:val="20"/>
        </w:rPr>
        <w:t>réfection</w:t>
      </w:r>
      <w:r w:rsidR="00EA116D">
        <w:rPr>
          <w:rFonts w:ascii="Arial" w:hAnsi="Arial" w:cs="Arial"/>
          <w:sz w:val="20"/>
          <w:szCs w:val="20"/>
        </w:rPr>
        <w:t xml:space="preserve"> </w:t>
      </w:r>
      <w:r>
        <w:rPr>
          <w:rFonts w:ascii="Arial" w:hAnsi="Arial" w:cs="Arial"/>
          <w:sz w:val="20"/>
          <w:szCs w:val="20"/>
        </w:rPr>
        <w:t>des lavabos, améliorer la gestion des effluents</w:t>
      </w:r>
      <w:r w:rsidR="00DC78B7">
        <w:rPr>
          <w:rFonts w:ascii="Arial" w:hAnsi="Arial" w:cs="Arial"/>
          <w:sz w:val="20"/>
          <w:szCs w:val="20"/>
        </w:rPr>
        <w:t>.</w:t>
      </w:r>
      <w:r>
        <w:rPr>
          <w:rFonts w:ascii="Arial" w:hAnsi="Arial" w:cs="Arial"/>
          <w:sz w:val="20"/>
          <w:szCs w:val="20"/>
        </w:rPr>
        <w:t xml:space="preserve"> </w:t>
      </w:r>
    </w:p>
    <w:p w14:paraId="0F18FE40" w14:textId="77777777" w:rsidR="00476564" w:rsidRDefault="00476564" w:rsidP="00DD4DA7">
      <w:pPr>
        <w:spacing w:after="0" w:line="240" w:lineRule="auto"/>
        <w:jc w:val="both"/>
        <w:rPr>
          <w:rFonts w:ascii="Arial" w:hAnsi="Arial" w:cs="Arial"/>
          <w:sz w:val="20"/>
          <w:szCs w:val="20"/>
        </w:rPr>
      </w:pPr>
    </w:p>
    <w:p w14:paraId="4CDEA0C3" w14:textId="77777777" w:rsidR="00476564" w:rsidRDefault="00476564" w:rsidP="00DD4DA7">
      <w:pPr>
        <w:spacing w:after="0" w:line="240" w:lineRule="auto"/>
        <w:jc w:val="both"/>
        <w:rPr>
          <w:rFonts w:ascii="Arial" w:hAnsi="Arial" w:cs="Arial"/>
          <w:b/>
          <w:sz w:val="20"/>
          <w:szCs w:val="20"/>
          <w:u w:val="single"/>
        </w:rPr>
      </w:pPr>
      <w:r w:rsidRPr="00476564">
        <w:rPr>
          <w:rFonts w:ascii="Arial" w:hAnsi="Arial" w:cs="Arial"/>
          <w:b/>
          <w:sz w:val="20"/>
          <w:szCs w:val="20"/>
          <w:u w:val="single"/>
        </w:rPr>
        <w:t>La mission conjointe</w:t>
      </w:r>
      <w:r>
        <w:rPr>
          <w:rFonts w:ascii="Arial" w:hAnsi="Arial" w:cs="Arial"/>
          <w:b/>
          <w:sz w:val="20"/>
          <w:szCs w:val="20"/>
          <w:u w:val="single"/>
        </w:rPr>
        <w:t> : un concept à promouvoir</w:t>
      </w:r>
    </w:p>
    <w:p w14:paraId="13CA2592" w14:textId="77777777" w:rsidR="00476564" w:rsidRPr="00476564" w:rsidRDefault="00476564" w:rsidP="00DD4DA7">
      <w:pPr>
        <w:spacing w:after="0" w:line="240" w:lineRule="auto"/>
        <w:jc w:val="both"/>
        <w:rPr>
          <w:rFonts w:ascii="Arial" w:hAnsi="Arial" w:cs="Arial"/>
          <w:b/>
          <w:sz w:val="20"/>
          <w:szCs w:val="20"/>
          <w:u w:val="single"/>
        </w:rPr>
      </w:pPr>
    </w:p>
    <w:p w14:paraId="4D100584" w14:textId="77777777" w:rsidR="00317A00" w:rsidRPr="00C534EB" w:rsidRDefault="00EA116D" w:rsidP="00DD4DA7">
      <w:pPr>
        <w:spacing w:after="0" w:line="240" w:lineRule="auto"/>
        <w:jc w:val="both"/>
        <w:rPr>
          <w:rFonts w:ascii="Arial" w:hAnsi="Arial" w:cs="Arial"/>
          <w:sz w:val="20"/>
          <w:szCs w:val="20"/>
        </w:rPr>
      </w:pPr>
      <w:r>
        <w:rPr>
          <w:rFonts w:ascii="Arial" w:hAnsi="Arial" w:cs="Arial"/>
          <w:sz w:val="20"/>
          <w:szCs w:val="20"/>
        </w:rPr>
        <w:t>Globaleme</w:t>
      </w:r>
      <w:r w:rsidR="00317A00">
        <w:rPr>
          <w:rFonts w:ascii="Arial" w:hAnsi="Arial" w:cs="Arial"/>
          <w:sz w:val="20"/>
          <w:szCs w:val="20"/>
        </w:rPr>
        <w:t>nt</w:t>
      </w:r>
      <w:r>
        <w:rPr>
          <w:rFonts w:ascii="Arial" w:hAnsi="Arial" w:cs="Arial"/>
          <w:sz w:val="20"/>
          <w:szCs w:val="20"/>
        </w:rPr>
        <w:t xml:space="preserve"> la mission conjoi</w:t>
      </w:r>
      <w:r w:rsidR="00DD4DA7">
        <w:rPr>
          <w:rFonts w:ascii="Arial" w:hAnsi="Arial" w:cs="Arial"/>
          <w:sz w:val="20"/>
          <w:szCs w:val="20"/>
        </w:rPr>
        <w:t>nte PDM/BSF</w:t>
      </w:r>
      <w:r w:rsidR="000F2310">
        <w:rPr>
          <w:rFonts w:ascii="Arial" w:hAnsi="Arial" w:cs="Arial"/>
          <w:sz w:val="20"/>
          <w:szCs w:val="20"/>
        </w:rPr>
        <w:t xml:space="preserve"> </w:t>
      </w:r>
      <w:r w:rsidR="00DD4DA7">
        <w:rPr>
          <w:rFonts w:ascii="Arial" w:hAnsi="Arial" w:cs="Arial"/>
          <w:sz w:val="20"/>
          <w:szCs w:val="20"/>
        </w:rPr>
        <w:t xml:space="preserve">est </w:t>
      </w:r>
      <w:r w:rsidR="00317A00">
        <w:rPr>
          <w:rFonts w:ascii="Arial" w:hAnsi="Arial" w:cs="Arial"/>
          <w:sz w:val="20"/>
          <w:szCs w:val="20"/>
        </w:rPr>
        <w:t xml:space="preserve">un succès de par la capacité ainsi développée d’appréhender le chemin clinique biologique complet d’un patient </w:t>
      </w:r>
      <w:r w:rsidR="00C534EB">
        <w:rPr>
          <w:rFonts w:ascii="Arial" w:hAnsi="Arial" w:cs="Arial"/>
          <w:sz w:val="20"/>
          <w:szCs w:val="20"/>
        </w:rPr>
        <w:t xml:space="preserve">et </w:t>
      </w:r>
      <w:r w:rsidR="00317A00">
        <w:rPr>
          <w:rFonts w:ascii="Arial" w:hAnsi="Arial" w:cs="Arial"/>
          <w:sz w:val="20"/>
          <w:szCs w:val="20"/>
        </w:rPr>
        <w:t xml:space="preserve">de coordonner nos actions de manière à les rendre synergiques. Ce concept </w:t>
      </w:r>
      <w:r w:rsidR="00C534EB">
        <w:rPr>
          <w:rFonts w:ascii="Arial" w:hAnsi="Arial" w:cs="Arial"/>
          <w:sz w:val="20"/>
          <w:szCs w:val="20"/>
        </w:rPr>
        <w:t>d</w:t>
      </w:r>
      <w:r w:rsidR="00317A00">
        <w:rPr>
          <w:rFonts w:ascii="Arial" w:hAnsi="Arial" w:cs="Arial"/>
          <w:sz w:val="20"/>
          <w:szCs w:val="20"/>
        </w:rPr>
        <w:t>oit être pérennisé et renforcé au Cambodge comme pour d’autres missions</w:t>
      </w:r>
      <w:r w:rsidR="00C534EB">
        <w:rPr>
          <w:rFonts w:ascii="Arial" w:hAnsi="Arial" w:cs="Arial"/>
          <w:sz w:val="20"/>
          <w:szCs w:val="20"/>
        </w:rPr>
        <w:t xml:space="preserve">. Les prochaines missions de PDM </w:t>
      </w:r>
      <w:r w:rsidR="00C534EB" w:rsidRPr="00C534EB">
        <w:rPr>
          <w:rFonts w:ascii="Arial" w:hAnsi="Arial" w:cs="Arial"/>
          <w:sz w:val="20"/>
          <w:szCs w:val="20"/>
        </w:rPr>
        <w:t xml:space="preserve">en mars </w:t>
      </w:r>
      <w:proofErr w:type="gramStart"/>
      <w:r w:rsidR="00C534EB" w:rsidRPr="00C534EB">
        <w:rPr>
          <w:rFonts w:ascii="Arial" w:hAnsi="Arial" w:cs="Arial"/>
          <w:sz w:val="20"/>
          <w:szCs w:val="20"/>
        </w:rPr>
        <w:t>et  avril</w:t>
      </w:r>
      <w:proofErr w:type="gramEnd"/>
      <w:r w:rsidR="00C534EB" w:rsidRPr="00C534EB">
        <w:rPr>
          <w:rFonts w:ascii="Arial" w:hAnsi="Arial" w:cs="Arial"/>
          <w:sz w:val="20"/>
          <w:szCs w:val="20"/>
        </w:rPr>
        <w:t xml:space="preserve"> 2020 </w:t>
      </w:r>
      <w:r w:rsidR="00C534EB">
        <w:rPr>
          <w:rFonts w:ascii="Arial" w:hAnsi="Arial" w:cs="Arial"/>
          <w:sz w:val="20"/>
          <w:szCs w:val="20"/>
        </w:rPr>
        <w:t>sont trop précoces pour</w:t>
      </w:r>
      <w:r w:rsidR="00C534EB" w:rsidRPr="00C534EB">
        <w:rPr>
          <w:rFonts w:ascii="Arial" w:hAnsi="Arial" w:cs="Arial"/>
          <w:sz w:val="20"/>
          <w:szCs w:val="20"/>
        </w:rPr>
        <w:t xml:space="preserve"> engager des actions concrètes</w:t>
      </w:r>
      <w:r w:rsidR="00C534EB">
        <w:rPr>
          <w:rFonts w:ascii="Arial" w:hAnsi="Arial" w:cs="Arial"/>
          <w:sz w:val="20"/>
          <w:szCs w:val="20"/>
        </w:rPr>
        <w:t xml:space="preserve"> décrites </w:t>
      </w:r>
      <w:r w:rsidR="007C1E24">
        <w:rPr>
          <w:rFonts w:ascii="Arial" w:hAnsi="Arial" w:cs="Arial"/>
          <w:sz w:val="20"/>
          <w:szCs w:val="20"/>
        </w:rPr>
        <w:t>ci-dessus</w:t>
      </w:r>
      <w:r w:rsidR="00C534EB">
        <w:rPr>
          <w:rFonts w:ascii="Arial" w:hAnsi="Arial" w:cs="Arial"/>
          <w:sz w:val="20"/>
          <w:szCs w:val="20"/>
        </w:rPr>
        <w:t xml:space="preserve">. La mission PDM d’octobre 2020 pourrait être ciblée pour l’envoi d’une équipe BSF </w:t>
      </w:r>
      <w:r w:rsidR="00DC78B7">
        <w:rPr>
          <w:rFonts w:ascii="Arial" w:hAnsi="Arial" w:cs="Arial"/>
          <w:sz w:val="20"/>
          <w:szCs w:val="20"/>
        </w:rPr>
        <w:t xml:space="preserve">et </w:t>
      </w:r>
      <w:r w:rsidR="00C534EB">
        <w:rPr>
          <w:rFonts w:ascii="Arial" w:hAnsi="Arial" w:cs="Arial"/>
          <w:sz w:val="20"/>
          <w:szCs w:val="20"/>
        </w:rPr>
        <w:t>les actions</w:t>
      </w:r>
      <w:r w:rsidR="00C534EB" w:rsidRPr="00C534EB">
        <w:rPr>
          <w:rFonts w:ascii="Arial" w:hAnsi="Arial" w:cs="Arial"/>
          <w:sz w:val="20"/>
          <w:szCs w:val="20"/>
        </w:rPr>
        <w:t xml:space="preserve"> concrètes</w:t>
      </w:r>
      <w:r w:rsidR="00C534EB">
        <w:rPr>
          <w:rFonts w:ascii="Arial" w:hAnsi="Arial" w:cs="Arial"/>
          <w:sz w:val="20"/>
          <w:szCs w:val="20"/>
        </w:rPr>
        <w:t xml:space="preserve"> décrites. La mission PDM de janvier 2021 permettrait une évaluation/ ré</w:t>
      </w:r>
      <w:r w:rsidR="00104288">
        <w:rPr>
          <w:rFonts w:ascii="Arial" w:hAnsi="Arial" w:cs="Arial"/>
          <w:sz w:val="20"/>
          <w:szCs w:val="20"/>
        </w:rPr>
        <w:t>aj</w:t>
      </w:r>
      <w:r w:rsidR="00C534EB">
        <w:rPr>
          <w:rFonts w:ascii="Arial" w:hAnsi="Arial" w:cs="Arial"/>
          <w:sz w:val="20"/>
          <w:szCs w:val="20"/>
        </w:rPr>
        <w:t>usteme</w:t>
      </w:r>
      <w:r w:rsidR="00104288">
        <w:rPr>
          <w:rFonts w:ascii="Arial" w:hAnsi="Arial" w:cs="Arial"/>
          <w:sz w:val="20"/>
          <w:szCs w:val="20"/>
        </w:rPr>
        <w:t>nt</w:t>
      </w:r>
      <w:r w:rsidR="00C534EB">
        <w:rPr>
          <w:rFonts w:ascii="Arial" w:hAnsi="Arial" w:cs="Arial"/>
          <w:sz w:val="20"/>
          <w:szCs w:val="20"/>
        </w:rPr>
        <w:t>/ d</w:t>
      </w:r>
      <w:r w:rsidR="00104288">
        <w:rPr>
          <w:rFonts w:ascii="Arial" w:hAnsi="Arial" w:cs="Arial"/>
          <w:sz w:val="20"/>
          <w:szCs w:val="20"/>
        </w:rPr>
        <w:t xml:space="preserve">éfinition </w:t>
      </w:r>
      <w:r w:rsidR="00C534EB">
        <w:rPr>
          <w:rFonts w:ascii="Arial" w:hAnsi="Arial" w:cs="Arial"/>
          <w:sz w:val="20"/>
          <w:szCs w:val="20"/>
        </w:rPr>
        <w:t>de nouveaux objectifs</w:t>
      </w:r>
      <w:r w:rsidR="00DC78B7">
        <w:rPr>
          <w:rFonts w:ascii="Arial" w:hAnsi="Arial" w:cs="Arial"/>
          <w:sz w:val="20"/>
          <w:szCs w:val="20"/>
        </w:rPr>
        <w:t>.</w:t>
      </w:r>
    </w:p>
    <w:p w14:paraId="7AB06A9F" w14:textId="77777777" w:rsidR="00EA116D" w:rsidRDefault="00EA116D" w:rsidP="00C534EB">
      <w:pPr>
        <w:spacing w:after="0" w:line="240" w:lineRule="auto"/>
        <w:jc w:val="both"/>
        <w:rPr>
          <w:rFonts w:ascii="Arial" w:hAnsi="Arial" w:cs="Arial"/>
          <w:sz w:val="20"/>
          <w:szCs w:val="20"/>
        </w:rPr>
      </w:pPr>
    </w:p>
    <w:p w14:paraId="5CF75583" w14:textId="77777777" w:rsidR="002A4A27" w:rsidRDefault="002A4A27" w:rsidP="002A4A27">
      <w:pPr>
        <w:spacing w:after="0" w:line="240" w:lineRule="auto"/>
        <w:outlineLvl w:val="0"/>
      </w:pPr>
    </w:p>
    <w:p w14:paraId="17987742" w14:textId="77777777" w:rsidR="00CA2CEA" w:rsidRDefault="00CA2CEA" w:rsidP="007D7A5F">
      <w:pPr>
        <w:spacing w:after="0"/>
        <w:rPr>
          <w:b/>
          <w:bCs/>
          <w:u w:val="single"/>
        </w:rPr>
      </w:pPr>
    </w:p>
    <w:p w14:paraId="4F23CB55" w14:textId="77777777" w:rsidR="008C79FC" w:rsidRDefault="008C79FC" w:rsidP="007D7A5F">
      <w:pPr>
        <w:spacing w:after="0"/>
        <w:rPr>
          <w:b/>
          <w:bCs/>
          <w:u w:val="single"/>
        </w:rPr>
      </w:pPr>
    </w:p>
    <w:p w14:paraId="2B3C6A1A" w14:textId="77777777" w:rsidR="008C79FC" w:rsidRDefault="008C79FC" w:rsidP="007D7A5F">
      <w:pPr>
        <w:spacing w:after="0"/>
        <w:rPr>
          <w:b/>
          <w:bCs/>
          <w:u w:val="single"/>
        </w:rPr>
      </w:pPr>
    </w:p>
    <w:p w14:paraId="47BF2257" w14:textId="77777777" w:rsidR="008C79FC" w:rsidRDefault="008C79FC" w:rsidP="007D7A5F">
      <w:pPr>
        <w:spacing w:after="0"/>
        <w:rPr>
          <w:b/>
          <w:bCs/>
          <w:u w:val="single"/>
        </w:rPr>
      </w:pPr>
    </w:p>
    <w:p w14:paraId="0A95349B" w14:textId="77777777" w:rsidR="00104288" w:rsidRPr="008F4F7E" w:rsidRDefault="00104288" w:rsidP="00104288">
      <w:pPr>
        <w:pStyle w:val="Citationintense"/>
        <w:pBdr>
          <w:top w:val="single" w:sz="4" w:space="11" w:color="4472C4" w:themeColor="accent1"/>
        </w:pBdr>
        <w:ind w:left="360"/>
      </w:pPr>
      <w:r>
        <w:lastRenderedPageBreak/>
        <w:t>Bilan financier</w:t>
      </w:r>
    </w:p>
    <w:p w14:paraId="190FDF59" w14:textId="77777777" w:rsidR="007D7A5F" w:rsidRDefault="007D7A5F" w:rsidP="007D7A5F">
      <w:pPr>
        <w:spacing w:after="0"/>
        <w:rPr>
          <w:b/>
          <w:bCs/>
          <w:u w:val="single"/>
        </w:rPr>
      </w:pPr>
    </w:p>
    <w:p w14:paraId="10F82649" w14:textId="77777777" w:rsidR="00CA2CEA" w:rsidRDefault="00CA2CEA" w:rsidP="007D7A5F">
      <w:pPr>
        <w:spacing w:after="0"/>
        <w:rPr>
          <w:b/>
          <w:bCs/>
          <w:u w:val="single"/>
        </w:rPr>
      </w:pPr>
    </w:p>
    <w:p w14:paraId="1AE186E7" w14:textId="77777777" w:rsidR="00DF7232" w:rsidRDefault="00DF7232" w:rsidP="007D7A5F">
      <w:pPr>
        <w:spacing w:after="0"/>
        <w:rPr>
          <w:b/>
          <w:bCs/>
          <w:u w:val="single"/>
        </w:rPr>
      </w:pPr>
    </w:p>
    <w:tbl>
      <w:tblPr>
        <w:tblpPr w:leftFromText="141" w:rightFromText="141" w:vertAnchor="text" w:horzAnchor="margin" w:tblpXSpec="center" w:tblpY="-15"/>
        <w:tblW w:w="5500" w:type="dxa"/>
        <w:tblCellMar>
          <w:left w:w="70" w:type="dxa"/>
          <w:right w:w="70" w:type="dxa"/>
        </w:tblCellMar>
        <w:tblLook w:val="04A0" w:firstRow="1" w:lastRow="0" w:firstColumn="1" w:lastColumn="0" w:noHBand="0" w:noVBand="1"/>
      </w:tblPr>
      <w:tblGrid>
        <w:gridCol w:w="4300"/>
        <w:gridCol w:w="1200"/>
      </w:tblGrid>
      <w:tr w:rsidR="005B5B3D" w:rsidRPr="005B5B3D" w14:paraId="7EFC1626" w14:textId="77777777" w:rsidTr="005B5B3D">
        <w:trPr>
          <w:trHeight w:val="315"/>
        </w:trPr>
        <w:tc>
          <w:tcPr>
            <w:tcW w:w="4300" w:type="dxa"/>
            <w:tcBorders>
              <w:top w:val="nil"/>
              <w:left w:val="nil"/>
              <w:bottom w:val="nil"/>
              <w:right w:val="nil"/>
            </w:tcBorders>
            <w:shd w:val="clear" w:color="auto" w:fill="auto"/>
            <w:noWrap/>
            <w:vAlign w:val="bottom"/>
            <w:hideMark/>
          </w:tcPr>
          <w:p w14:paraId="5901113A" w14:textId="77777777" w:rsidR="005B5B3D" w:rsidRPr="005B5B3D" w:rsidRDefault="005B5B3D" w:rsidP="005B5B3D">
            <w:pPr>
              <w:spacing w:after="0" w:line="240" w:lineRule="auto"/>
              <w:rPr>
                <w:rFonts w:ascii="Calibri" w:eastAsia="Times New Roman" w:hAnsi="Calibri" w:cs="Times New Roman"/>
                <w:color w:val="000000"/>
                <w:sz w:val="24"/>
                <w:szCs w:val="24"/>
                <w:lang w:eastAsia="fr-FR"/>
              </w:rPr>
            </w:pPr>
            <w:r w:rsidRPr="005B5B3D">
              <w:rPr>
                <w:rFonts w:ascii="Calibri" w:eastAsia="Times New Roman" w:hAnsi="Calibri" w:cs="Times New Roman"/>
                <w:color w:val="000000"/>
                <w:sz w:val="24"/>
                <w:szCs w:val="24"/>
                <w:lang w:eastAsia="fr-FR"/>
              </w:rPr>
              <w:t>Dépenses en €</w:t>
            </w:r>
          </w:p>
        </w:tc>
        <w:tc>
          <w:tcPr>
            <w:tcW w:w="1200" w:type="dxa"/>
            <w:tcBorders>
              <w:top w:val="nil"/>
              <w:left w:val="nil"/>
              <w:bottom w:val="nil"/>
              <w:right w:val="nil"/>
            </w:tcBorders>
            <w:shd w:val="clear" w:color="auto" w:fill="auto"/>
            <w:noWrap/>
            <w:vAlign w:val="bottom"/>
            <w:hideMark/>
          </w:tcPr>
          <w:p w14:paraId="18FEB896" w14:textId="77777777" w:rsidR="005B5B3D" w:rsidRPr="005B5B3D" w:rsidRDefault="005B5B3D" w:rsidP="005B5B3D">
            <w:pPr>
              <w:spacing w:after="0" w:line="240" w:lineRule="auto"/>
              <w:rPr>
                <w:rFonts w:ascii="Calibri" w:eastAsia="Times New Roman" w:hAnsi="Calibri" w:cs="Times New Roman"/>
                <w:color w:val="000000"/>
                <w:sz w:val="24"/>
                <w:szCs w:val="24"/>
                <w:lang w:eastAsia="fr-FR"/>
              </w:rPr>
            </w:pPr>
          </w:p>
        </w:tc>
      </w:tr>
      <w:tr w:rsidR="005B5B3D" w:rsidRPr="005B5B3D" w14:paraId="099484FD" w14:textId="77777777" w:rsidTr="005B5B3D">
        <w:trPr>
          <w:trHeight w:val="300"/>
        </w:trPr>
        <w:tc>
          <w:tcPr>
            <w:tcW w:w="430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27EAB0D5" w14:textId="77777777" w:rsidR="005B5B3D" w:rsidRPr="005B5B3D" w:rsidRDefault="005B5B3D" w:rsidP="005B5B3D">
            <w:pPr>
              <w:spacing w:after="0" w:line="240" w:lineRule="auto"/>
              <w:rPr>
                <w:rFonts w:ascii="Calibri" w:eastAsia="Times New Roman" w:hAnsi="Calibri" w:cs="Times New Roman"/>
                <w:color w:val="000000"/>
                <w:sz w:val="24"/>
                <w:szCs w:val="24"/>
                <w:lang w:eastAsia="fr-FR"/>
              </w:rPr>
            </w:pPr>
            <w:r w:rsidRPr="005B5B3D">
              <w:rPr>
                <w:rFonts w:ascii="Calibri" w:eastAsia="Times New Roman" w:hAnsi="Calibri" w:cs="Times New Roman"/>
                <w:color w:val="000000"/>
                <w:sz w:val="24"/>
                <w:szCs w:val="24"/>
                <w:lang w:eastAsia="fr-FR"/>
              </w:rPr>
              <w:t>Avion et préacheminement</w:t>
            </w:r>
          </w:p>
        </w:tc>
        <w:tc>
          <w:tcPr>
            <w:tcW w:w="1200" w:type="dxa"/>
            <w:tcBorders>
              <w:top w:val="single" w:sz="8" w:space="0" w:color="auto"/>
              <w:left w:val="nil"/>
              <w:bottom w:val="single" w:sz="4" w:space="0" w:color="auto"/>
              <w:right w:val="single" w:sz="8" w:space="0" w:color="auto"/>
            </w:tcBorders>
            <w:shd w:val="clear" w:color="auto" w:fill="auto"/>
            <w:noWrap/>
            <w:vAlign w:val="bottom"/>
            <w:hideMark/>
          </w:tcPr>
          <w:p w14:paraId="718EAD1F" w14:textId="77777777" w:rsidR="005B5B3D" w:rsidRPr="005B5B3D" w:rsidRDefault="005B5B3D" w:rsidP="005B5B3D">
            <w:pPr>
              <w:spacing w:after="0" w:line="240" w:lineRule="auto"/>
              <w:jc w:val="right"/>
              <w:rPr>
                <w:rFonts w:ascii="Calibri" w:eastAsia="Times New Roman" w:hAnsi="Calibri" w:cs="Times New Roman"/>
                <w:color w:val="000000"/>
                <w:sz w:val="24"/>
                <w:szCs w:val="24"/>
                <w:lang w:eastAsia="fr-FR"/>
              </w:rPr>
            </w:pPr>
            <w:r w:rsidRPr="005B5B3D">
              <w:rPr>
                <w:rFonts w:ascii="Calibri" w:eastAsia="Times New Roman" w:hAnsi="Calibri" w:cs="Times New Roman"/>
                <w:color w:val="000000"/>
                <w:sz w:val="24"/>
                <w:szCs w:val="24"/>
                <w:lang w:eastAsia="fr-FR"/>
              </w:rPr>
              <w:t>1840</w:t>
            </w:r>
          </w:p>
        </w:tc>
      </w:tr>
      <w:tr w:rsidR="005B5B3D" w:rsidRPr="005B5B3D" w14:paraId="5471C158" w14:textId="77777777" w:rsidTr="005B5B3D">
        <w:trPr>
          <w:trHeight w:val="300"/>
        </w:trPr>
        <w:tc>
          <w:tcPr>
            <w:tcW w:w="4300" w:type="dxa"/>
            <w:tcBorders>
              <w:top w:val="nil"/>
              <w:left w:val="single" w:sz="8" w:space="0" w:color="auto"/>
              <w:bottom w:val="single" w:sz="4" w:space="0" w:color="auto"/>
              <w:right w:val="single" w:sz="4" w:space="0" w:color="auto"/>
            </w:tcBorders>
            <w:shd w:val="clear" w:color="auto" w:fill="auto"/>
            <w:noWrap/>
            <w:vAlign w:val="bottom"/>
            <w:hideMark/>
          </w:tcPr>
          <w:p w14:paraId="21BE81CE" w14:textId="77777777" w:rsidR="005B5B3D" w:rsidRPr="005B5B3D" w:rsidRDefault="005B5B3D" w:rsidP="005B5B3D">
            <w:pPr>
              <w:spacing w:after="0" w:line="240" w:lineRule="auto"/>
              <w:rPr>
                <w:rFonts w:ascii="Calibri" w:eastAsia="Times New Roman" w:hAnsi="Calibri" w:cs="Times New Roman"/>
                <w:color w:val="000000"/>
                <w:sz w:val="24"/>
                <w:szCs w:val="24"/>
                <w:lang w:eastAsia="fr-FR"/>
              </w:rPr>
            </w:pPr>
            <w:proofErr w:type="spellStart"/>
            <w:proofErr w:type="gramStart"/>
            <w:r w:rsidRPr="005B5B3D">
              <w:rPr>
                <w:rFonts w:ascii="Calibri" w:eastAsia="Times New Roman" w:hAnsi="Calibri" w:cs="Times New Roman"/>
                <w:color w:val="000000"/>
                <w:sz w:val="24"/>
                <w:szCs w:val="24"/>
                <w:lang w:eastAsia="fr-FR"/>
              </w:rPr>
              <w:t>Deplacements</w:t>
            </w:r>
            <w:proofErr w:type="spellEnd"/>
            <w:r w:rsidRPr="005B5B3D">
              <w:rPr>
                <w:rFonts w:ascii="Calibri" w:eastAsia="Times New Roman" w:hAnsi="Calibri" w:cs="Times New Roman"/>
                <w:color w:val="000000"/>
                <w:sz w:val="24"/>
                <w:szCs w:val="24"/>
                <w:lang w:eastAsia="fr-FR"/>
              </w:rPr>
              <w:t xml:space="preserve">  en</w:t>
            </w:r>
            <w:proofErr w:type="gramEnd"/>
            <w:r w:rsidRPr="005B5B3D">
              <w:rPr>
                <w:rFonts w:ascii="Calibri" w:eastAsia="Times New Roman" w:hAnsi="Calibri" w:cs="Times New Roman"/>
                <w:color w:val="000000"/>
                <w:sz w:val="24"/>
                <w:szCs w:val="24"/>
                <w:lang w:eastAsia="fr-FR"/>
              </w:rPr>
              <w:t xml:space="preserve"> mission</w:t>
            </w:r>
          </w:p>
        </w:tc>
        <w:tc>
          <w:tcPr>
            <w:tcW w:w="1200" w:type="dxa"/>
            <w:tcBorders>
              <w:top w:val="nil"/>
              <w:left w:val="nil"/>
              <w:bottom w:val="single" w:sz="4" w:space="0" w:color="auto"/>
              <w:right w:val="single" w:sz="8" w:space="0" w:color="auto"/>
            </w:tcBorders>
            <w:shd w:val="clear" w:color="auto" w:fill="auto"/>
            <w:noWrap/>
            <w:vAlign w:val="bottom"/>
            <w:hideMark/>
          </w:tcPr>
          <w:p w14:paraId="24866F8A" w14:textId="77777777" w:rsidR="005B5B3D" w:rsidRPr="005B5B3D" w:rsidRDefault="005B5B3D" w:rsidP="005B5B3D">
            <w:pPr>
              <w:spacing w:after="0" w:line="240" w:lineRule="auto"/>
              <w:jc w:val="right"/>
              <w:rPr>
                <w:rFonts w:ascii="Calibri" w:eastAsia="Times New Roman" w:hAnsi="Calibri" w:cs="Times New Roman"/>
                <w:color w:val="000000"/>
                <w:sz w:val="24"/>
                <w:szCs w:val="24"/>
                <w:lang w:eastAsia="fr-FR"/>
              </w:rPr>
            </w:pPr>
            <w:r w:rsidRPr="005B5B3D">
              <w:rPr>
                <w:rFonts w:ascii="Calibri" w:eastAsia="Times New Roman" w:hAnsi="Calibri" w:cs="Times New Roman"/>
                <w:color w:val="000000"/>
                <w:sz w:val="24"/>
                <w:szCs w:val="24"/>
                <w:lang w:eastAsia="fr-FR"/>
              </w:rPr>
              <w:t>277</w:t>
            </w:r>
          </w:p>
        </w:tc>
      </w:tr>
      <w:tr w:rsidR="005B5B3D" w:rsidRPr="005B5B3D" w14:paraId="2EC0E51E" w14:textId="77777777" w:rsidTr="005B5B3D">
        <w:trPr>
          <w:trHeight w:val="300"/>
        </w:trPr>
        <w:tc>
          <w:tcPr>
            <w:tcW w:w="4300" w:type="dxa"/>
            <w:tcBorders>
              <w:top w:val="nil"/>
              <w:left w:val="single" w:sz="8" w:space="0" w:color="auto"/>
              <w:bottom w:val="single" w:sz="4" w:space="0" w:color="auto"/>
              <w:right w:val="single" w:sz="4" w:space="0" w:color="auto"/>
            </w:tcBorders>
            <w:shd w:val="clear" w:color="auto" w:fill="auto"/>
            <w:noWrap/>
            <w:vAlign w:val="bottom"/>
            <w:hideMark/>
          </w:tcPr>
          <w:p w14:paraId="2B13405C" w14:textId="77777777" w:rsidR="005B5B3D" w:rsidRPr="005B5B3D" w:rsidRDefault="005B5B3D" w:rsidP="005B5B3D">
            <w:pPr>
              <w:spacing w:after="0" w:line="240" w:lineRule="auto"/>
              <w:rPr>
                <w:rFonts w:ascii="Calibri" w:eastAsia="Times New Roman" w:hAnsi="Calibri" w:cs="Times New Roman"/>
                <w:color w:val="000000"/>
                <w:sz w:val="24"/>
                <w:szCs w:val="24"/>
                <w:lang w:eastAsia="fr-FR"/>
              </w:rPr>
            </w:pPr>
            <w:proofErr w:type="spellStart"/>
            <w:r w:rsidRPr="005B5B3D">
              <w:rPr>
                <w:rFonts w:ascii="Calibri" w:eastAsia="Times New Roman" w:hAnsi="Calibri" w:cs="Times New Roman"/>
                <w:color w:val="000000"/>
                <w:sz w:val="24"/>
                <w:szCs w:val="24"/>
                <w:lang w:eastAsia="fr-FR"/>
              </w:rPr>
              <w:t>Hotel</w:t>
            </w:r>
            <w:proofErr w:type="spellEnd"/>
            <w:r w:rsidRPr="005B5B3D">
              <w:rPr>
                <w:rFonts w:ascii="Calibri" w:eastAsia="Times New Roman" w:hAnsi="Calibri" w:cs="Times New Roman"/>
                <w:color w:val="000000"/>
                <w:sz w:val="24"/>
                <w:szCs w:val="24"/>
                <w:lang w:eastAsia="fr-FR"/>
              </w:rPr>
              <w:t xml:space="preserve"> </w:t>
            </w:r>
          </w:p>
        </w:tc>
        <w:tc>
          <w:tcPr>
            <w:tcW w:w="1200" w:type="dxa"/>
            <w:tcBorders>
              <w:top w:val="nil"/>
              <w:left w:val="nil"/>
              <w:bottom w:val="single" w:sz="4" w:space="0" w:color="auto"/>
              <w:right w:val="single" w:sz="8" w:space="0" w:color="auto"/>
            </w:tcBorders>
            <w:shd w:val="clear" w:color="auto" w:fill="auto"/>
            <w:noWrap/>
            <w:vAlign w:val="bottom"/>
            <w:hideMark/>
          </w:tcPr>
          <w:p w14:paraId="1C98D8C6" w14:textId="77777777" w:rsidR="005B5B3D" w:rsidRPr="005B5B3D" w:rsidRDefault="005B5B3D" w:rsidP="005B5B3D">
            <w:pPr>
              <w:spacing w:after="0" w:line="240" w:lineRule="auto"/>
              <w:jc w:val="right"/>
              <w:rPr>
                <w:rFonts w:ascii="Calibri" w:eastAsia="Times New Roman" w:hAnsi="Calibri" w:cs="Times New Roman"/>
                <w:color w:val="000000"/>
                <w:sz w:val="24"/>
                <w:szCs w:val="24"/>
                <w:lang w:eastAsia="fr-FR"/>
              </w:rPr>
            </w:pPr>
            <w:r w:rsidRPr="005B5B3D">
              <w:rPr>
                <w:rFonts w:ascii="Calibri" w:eastAsia="Times New Roman" w:hAnsi="Calibri" w:cs="Times New Roman"/>
                <w:color w:val="000000"/>
                <w:sz w:val="24"/>
                <w:szCs w:val="24"/>
                <w:lang w:eastAsia="fr-FR"/>
              </w:rPr>
              <w:t>532</w:t>
            </w:r>
          </w:p>
        </w:tc>
      </w:tr>
      <w:tr w:rsidR="005B5B3D" w:rsidRPr="005B5B3D" w14:paraId="2E8005BD" w14:textId="77777777" w:rsidTr="005B5B3D">
        <w:trPr>
          <w:trHeight w:val="300"/>
        </w:trPr>
        <w:tc>
          <w:tcPr>
            <w:tcW w:w="4300" w:type="dxa"/>
            <w:tcBorders>
              <w:top w:val="nil"/>
              <w:left w:val="single" w:sz="8" w:space="0" w:color="auto"/>
              <w:bottom w:val="single" w:sz="4" w:space="0" w:color="auto"/>
              <w:right w:val="single" w:sz="4" w:space="0" w:color="auto"/>
            </w:tcBorders>
            <w:shd w:val="clear" w:color="auto" w:fill="auto"/>
            <w:noWrap/>
            <w:vAlign w:val="bottom"/>
            <w:hideMark/>
          </w:tcPr>
          <w:p w14:paraId="39228ACA" w14:textId="77777777" w:rsidR="005B5B3D" w:rsidRPr="005B5B3D" w:rsidRDefault="005B5B3D" w:rsidP="005B5B3D">
            <w:pPr>
              <w:spacing w:after="0" w:line="240" w:lineRule="auto"/>
              <w:rPr>
                <w:rFonts w:ascii="Calibri" w:eastAsia="Times New Roman" w:hAnsi="Calibri" w:cs="Times New Roman"/>
                <w:color w:val="000000"/>
                <w:sz w:val="24"/>
                <w:szCs w:val="24"/>
                <w:lang w:eastAsia="fr-FR"/>
              </w:rPr>
            </w:pPr>
            <w:r w:rsidRPr="005B5B3D">
              <w:rPr>
                <w:rFonts w:ascii="Calibri" w:eastAsia="Times New Roman" w:hAnsi="Calibri" w:cs="Times New Roman"/>
                <w:color w:val="000000"/>
                <w:sz w:val="24"/>
                <w:szCs w:val="24"/>
                <w:lang w:eastAsia="fr-FR"/>
              </w:rPr>
              <w:t>Repas</w:t>
            </w:r>
          </w:p>
        </w:tc>
        <w:tc>
          <w:tcPr>
            <w:tcW w:w="1200" w:type="dxa"/>
            <w:tcBorders>
              <w:top w:val="nil"/>
              <w:left w:val="nil"/>
              <w:bottom w:val="single" w:sz="4" w:space="0" w:color="auto"/>
              <w:right w:val="single" w:sz="8" w:space="0" w:color="auto"/>
            </w:tcBorders>
            <w:shd w:val="clear" w:color="auto" w:fill="auto"/>
            <w:noWrap/>
            <w:vAlign w:val="bottom"/>
            <w:hideMark/>
          </w:tcPr>
          <w:p w14:paraId="7D332785" w14:textId="77777777" w:rsidR="005B5B3D" w:rsidRPr="005B5B3D" w:rsidRDefault="005B5B3D" w:rsidP="005B5B3D">
            <w:pPr>
              <w:spacing w:after="0" w:line="240" w:lineRule="auto"/>
              <w:jc w:val="right"/>
              <w:rPr>
                <w:rFonts w:ascii="Calibri" w:eastAsia="Times New Roman" w:hAnsi="Calibri" w:cs="Times New Roman"/>
                <w:color w:val="000000"/>
                <w:sz w:val="24"/>
                <w:szCs w:val="24"/>
                <w:lang w:eastAsia="fr-FR"/>
              </w:rPr>
            </w:pPr>
            <w:r w:rsidRPr="005B5B3D">
              <w:rPr>
                <w:rFonts w:ascii="Calibri" w:eastAsia="Times New Roman" w:hAnsi="Calibri" w:cs="Times New Roman"/>
                <w:color w:val="000000"/>
                <w:sz w:val="24"/>
                <w:szCs w:val="24"/>
                <w:lang w:eastAsia="fr-FR"/>
              </w:rPr>
              <w:t>351</w:t>
            </w:r>
          </w:p>
        </w:tc>
      </w:tr>
      <w:tr w:rsidR="005B5B3D" w:rsidRPr="005B5B3D" w14:paraId="1ED05790" w14:textId="77777777" w:rsidTr="005B5B3D">
        <w:trPr>
          <w:trHeight w:val="300"/>
        </w:trPr>
        <w:tc>
          <w:tcPr>
            <w:tcW w:w="4300" w:type="dxa"/>
            <w:tcBorders>
              <w:top w:val="nil"/>
              <w:left w:val="single" w:sz="8" w:space="0" w:color="auto"/>
              <w:bottom w:val="single" w:sz="4" w:space="0" w:color="auto"/>
              <w:right w:val="single" w:sz="4" w:space="0" w:color="auto"/>
            </w:tcBorders>
            <w:shd w:val="clear" w:color="auto" w:fill="auto"/>
            <w:noWrap/>
            <w:vAlign w:val="bottom"/>
            <w:hideMark/>
          </w:tcPr>
          <w:p w14:paraId="0068F736" w14:textId="77777777" w:rsidR="005B5B3D" w:rsidRPr="005B5B3D" w:rsidRDefault="005B5B3D" w:rsidP="005B5B3D">
            <w:pPr>
              <w:spacing w:after="0" w:line="240" w:lineRule="auto"/>
              <w:rPr>
                <w:rFonts w:ascii="Calibri" w:eastAsia="Times New Roman" w:hAnsi="Calibri" w:cs="Times New Roman"/>
                <w:color w:val="000000"/>
                <w:sz w:val="24"/>
                <w:szCs w:val="24"/>
                <w:lang w:eastAsia="fr-FR"/>
              </w:rPr>
            </w:pPr>
            <w:proofErr w:type="spellStart"/>
            <w:r w:rsidRPr="005B5B3D">
              <w:rPr>
                <w:rFonts w:ascii="Calibri" w:eastAsia="Times New Roman" w:hAnsi="Calibri" w:cs="Times New Roman"/>
                <w:color w:val="000000"/>
                <w:sz w:val="24"/>
                <w:szCs w:val="24"/>
                <w:lang w:eastAsia="fr-FR"/>
              </w:rPr>
              <w:t>Materiel</w:t>
            </w:r>
            <w:proofErr w:type="spellEnd"/>
            <w:r w:rsidRPr="005B5B3D">
              <w:rPr>
                <w:rFonts w:ascii="Calibri" w:eastAsia="Times New Roman" w:hAnsi="Calibri" w:cs="Times New Roman"/>
                <w:color w:val="000000"/>
                <w:sz w:val="24"/>
                <w:szCs w:val="24"/>
                <w:lang w:eastAsia="fr-FR"/>
              </w:rPr>
              <w:t xml:space="preserve"> informatique</w:t>
            </w:r>
          </w:p>
        </w:tc>
        <w:tc>
          <w:tcPr>
            <w:tcW w:w="1200" w:type="dxa"/>
            <w:tcBorders>
              <w:top w:val="nil"/>
              <w:left w:val="nil"/>
              <w:bottom w:val="single" w:sz="4" w:space="0" w:color="auto"/>
              <w:right w:val="single" w:sz="8" w:space="0" w:color="auto"/>
            </w:tcBorders>
            <w:shd w:val="clear" w:color="auto" w:fill="auto"/>
            <w:noWrap/>
            <w:vAlign w:val="bottom"/>
            <w:hideMark/>
          </w:tcPr>
          <w:p w14:paraId="55E07409" w14:textId="77777777" w:rsidR="005B5B3D" w:rsidRPr="005B5B3D" w:rsidRDefault="005B5B3D" w:rsidP="005B5B3D">
            <w:pPr>
              <w:spacing w:after="0" w:line="240" w:lineRule="auto"/>
              <w:jc w:val="right"/>
              <w:rPr>
                <w:rFonts w:ascii="Calibri" w:eastAsia="Times New Roman" w:hAnsi="Calibri" w:cs="Times New Roman"/>
                <w:color w:val="000000"/>
                <w:sz w:val="24"/>
                <w:szCs w:val="24"/>
                <w:lang w:eastAsia="fr-FR"/>
              </w:rPr>
            </w:pPr>
            <w:r w:rsidRPr="005B5B3D">
              <w:rPr>
                <w:rFonts w:ascii="Calibri" w:eastAsia="Times New Roman" w:hAnsi="Calibri" w:cs="Times New Roman"/>
                <w:color w:val="000000"/>
                <w:sz w:val="24"/>
                <w:szCs w:val="24"/>
                <w:lang w:eastAsia="fr-FR"/>
              </w:rPr>
              <w:t>10</w:t>
            </w:r>
          </w:p>
        </w:tc>
      </w:tr>
      <w:tr w:rsidR="005B5B3D" w:rsidRPr="005B5B3D" w14:paraId="18FA1B60" w14:textId="77777777" w:rsidTr="005B5B3D">
        <w:trPr>
          <w:trHeight w:val="300"/>
        </w:trPr>
        <w:tc>
          <w:tcPr>
            <w:tcW w:w="4300" w:type="dxa"/>
            <w:tcBorders>
              <w:top w:val="nil"/>
              <w:left w:val="single" w:sz="8" w:space="0" w:color="auto"/>
              <w:bottom w:val="single" w:sz="4" w:space="0" w:color="auto"/>
              <w:right w:val="single" w:sz="4" w:space="0" w:color="auto"/>
            </w:tcBorders>
            <w:shd w:val="clear" w:color="auto" w:fill="auto"/>
            <w:noWrap/>
            <w:vAlign w:val="bottom"/>
            <w:hideMark/>
          </w:tcPr>
          <w:p w14:paraId="39BBEC74" w14:textId="77777777" w:rsidR="005B5B3D" w:rsidRPr="005B5B3D" w:rsidRDefault="005B5B3D" w:rsidP="005B5B3D">
            <w:pPr>
              <w:spacing w:after="0" w:line="240" w:lineRule="auto"/>
              <w:rPr>
                <w:rFonts w:ascii="Calibri" w:eastAsia="Times New Roman" w:hAnsi="Calibri" w:cs="Times New Roman"/>
                <w:color w:val="000000"/>
                <w:sz w:val="24"/>
                <w:szCs w:val="24"/>
                <w:lang w:eastAsia="fr-FR"/>
              </w:rPr>
            </w:pPr>
            <w:r w:rsidRPr="005B5B3D">
              <w:rPr>
                <w:rFonts w:ascii="Calibri" w:eastAsia="Times New Roman" w:hAnsi="Calibri" w:cs="Times New Roman"/>
                <w:color w:val="000000"/>
                <w:sz w:val="24"/>
                <w:szCs w:val="24"/>
                <w:lang w:eastAsia="fr-FR"/>
              </w:rPr>
              <w:t xml:space="preserve">Traducteurs </w:t>
            </w:r>
            <w:proofErr w:type="gramStart"/>
            <w:r w:rsidRPr="005B5B3D">
              <w:rPr>
                <w:rFonts w:ascii="Calibri" w:eastAsia="Times New Roman" w:hAnsi="Calibri" w:cs="Times New Roman"/>
                <w:color w:val="000000"/>
                <w:sz w:val="24"/>
                <w:szCs w:val="24"/>
                <w:lang w:eastAsia="fr-FR"/>
              </w:rPr>
              <w:t>( assuré</w:t>
            </w:r>
            <w:proofErr w:type="gramEnd"/>
            <w:r w:rsidRPr="005B5B3D">
              <w:rPr>
                <w:rFonts w:ascii="Calibri" w:eastAsia="Times New Roman" w:hAnsi="Calibri" w:cs="Times New Roman"/>
                <w:color w:val="000000"/>
                <w:sz w:val="24"/>
                <w:szCs w:val="24"/>
                <w:lang w:eastAsia="fr-FR"/>
              </w:rPr>
              <w:t>/CB)</w:t>
            </w:r>
          </w:p>
        </w:tc>
        <w:tc>
          <w:tcPr>
            <w:tcW w:w="1200" w:type="dxa"/>
            <w:tcBorders>
              <w:top w:val="nil"/>
              <w:left w:val="nil"/>
              <w:bottom w:val="single" w:sz="4" w:space="0" w:color="auto"/>
              <w:right w:val="single" w:sz="8" w:space="0" w:color="auto"/>
            </w:tcBorders>
            <w:shd w:val="clear" w:color="auto" w:fill="auto"/>
            <w:noWrap/>
            <w:vAlign w:val="bottom"/>
            <w:hideMark/>
          </w:tcPr>
          <w:p w14:paraId="796B005E" w14:textId="77777777" w:rsidR="005B5B3D" w:rsidRPr="005B5B3D" w:rsidRDefault="005B5B3D" w:rsidP="005B5B3D">
            <w:pPr>
              <w:spacing w:after="0" w:line="240" w:lineRule="auto"/>
              <w:jc w:val="right"/>
              <w:rPr>
                <w:rFonts w:ascii="Calibri" w:eastAsia="Times New Roman" w:hAnsi="Calibri" w:cs="Times New Roman"/>
                <w:color w:val="000000"/>
                <w:sz w:val="24"/>
                <w:szCs w:val="24"/>
                <w:lang w:eastAsia="fr-FR"/>
              </w:rPr>
            </w:pPr>
            <w:r w:rsidRPr="005B5B3D">
              <w:rPr>
                <w:rFonts w:ascii="Calibri" w:eastAsia="Times New Roman" w:hAnsi="Calibri" w:cs="Times New Roman"/>
                <w:color w:val="000000"/>
                <w:sz w:val="24"/>
                <w:szCs w:val="24"/>
                <w:lang w:eastAsia="fr-FR"/>
              </w:rPr>
              <w:t>0</w:t>
            </w:r>
          </w:p>
        </w:tc>
      </w:tr>
      <w:tr w:rsidR="005B5B3D" w:rsidRPr="005B5B3D" w14:paraId="1239CCBA" w14:textId="77777777" w:rsidTr="005B5B3D">
        <w:trPr>
          <w:trHeight w:val="315"/>
        </w:trPr>
        <w:tc>
          <w:tcPr>
            <w:tcW w:w="4300" w:type="dxa"/>
            <w:tcBorders>
              <w:top w:val="nil"/>
              <w:left w:val="single" w:sz="8" w:space="0" w:color="auto"/>
              <w:bottom w:val="single" w:sz="8" w:space="0" w:color="auto"/>
              <w:right w:val="single" w:sz="4" w:space="0" w:color="auto"/>
            </w:tcBorders>
            <w:shd w:val="clear" w:color="auto" w:fill="auto"/>
            <w:noWrap/>
            <w:vAlign w:val="bottom"/>
            <w:hideMark/>
          </w:tcPr>
          <w:p w14:paraId="4DF8E3DA" w14:textId="77777777" w:rsidR="005B5B3D" w:rsidRPr="005B5B3D" w:rsidRDefault="005B5B3D" w:rsidP="005B5B3D">
            <w:pPr>
              <w:spacing w:after="0" w:line="240" w:lineRule="auto"/>
              <w:rPr>
                <w:rFonts w:ascii="Calibri" w:eastAsia="Times New Roman" w:hAnsi="Calibri" w:cs="Times New Roman"/>
                <w:b/>
                <w:bCs/>
                <w:color w:val="000000"/>
                <w:sz w:val="24"/>
                <w:szCs w:val="24"/>
                <w:lang w:eastAsia="fr-FR"/>
              </w:rPr>
            </w:pPr>
            <w:r w:rsidRPr="005B5B3D">
              <w:rPr>
                <w:rFonts w:ascii="Calibri" w:eastAsia="Times New Roman" w:hAnsi="Calibri" w:cs="Times New Roman"/>
                <w:b/>
                <w:bCs/>
                <w:color w:val="000000"/>
                <w:sz w:val="24"/>
                <w:szCs w:val="24"/>
                <w:lang w:eastAsia="fr-FR"/>
              </w:rPr>
              <w:t xml:space="preserve"> Total en Euros</w:t>
            </w:r>
          </w:p>
        </w:tc>
        <w:tc>
          <w:tcPr>
            <w:tcW w:w="1200" w:type="dxa"/>
            <w:tcBorders>
              <w:top w:val="nil"/>
              <w:left w:val="nil"/>
              <w:bottom w:val="single" w:sz="8" w:space="0" w:color="auto"/>
              <w:right w:val="single" w:sz="4" w:space="0" w:color="auto"/>
            </w:tcBorders>
            <w:shd w:val="clear" w:color="auto" w:fill="auto"/>
            <w:noWrap/>
            <w:vAlign w:val="bottom"/>
            <w:hideMark/>
          </w:tcPr>
          <w:p w14:paraId="604A01F4" w14:textId="77777777" w:rsidR="005B5B3D" w:rsidRPr="005B5B3D" w:rsidRDefault="005B5B3D" w:rsidP="005B5B3D">
            <w:pPr>
              <w:spacing w:after="0" w:line="240" w:lineRule="auto"/>
              <w:jc w:val="right"/>
              <w:rPr>
                <w:rFonts w:ascii="Calibri" w:eastAsia="Times New Roman" w:hAnsi="Calibri" w:cs="Times New Roman"/>
                <w:b/>
                <w:bCs/>
                <w:color w:val="000000"/>
                <w:sz w:val="24"/>
                <w:szCs w:val="24"/>
                <w:lang w:eastAsia="fr-FR"/>
              </w:rPr>
            </w:pPr>
            <w:r w:rsidRPr="005B5B3D">
              <w:rPr>
                <w:rFonts w:ascii="Calibri" w:eastAsia="Times New Roman" w:hAnsi="Calibri" w:cs="Times New Roman"/>
                <w:b/>
                <w:bCs/>
                <w:color w:val="000000"/>
                <w:sz w:val="24"/>
                <w:szCs w:val="24"/>
                <w:lang w:eastAsia="fr-FR"/>
              </w:rPr>
              <w:t>3010</w:t>
            </w:r>
          </w:p>
        </w:tc>
      </w:tr>
      <w:tr w:rsidR="005B5B3D" w:rsidRPr="005B5B3D" w14:paraId="6A652732" w14:textId="77777777" w:rsidTr="005B5B3D">
        <w:trPr>
          <w:trHeight w:val="300"/>
        </w:trPr>
        <w:tc>
          <w:tcPr>
            <w:tcW w:w="4300" w:type="dxa"/>
            <w:tcBorders>
              <w:top w:val="nil"/>
              <w:left w:val="nil"/>
              <w:bottom w:val="nil"/>
              <w:right w:val="nil"/>
            </w:tcBorders>
            <w:shd w:val="clear" w:color="auto" w:fill="auto"/>
            <w:noWrap/>
            <w:vAlign w:val="bottom"/>
            <w:hideMark/>
          </w:tcPr>
          <w:p w14:paraId="4E6FC24D" w14:textId="77777777" w:rsidR="005B5B3D" w:rsidRPr="005B5B3D" w:rsidRDefault="005B5B3D" w:rsidP="005B5B3D">
            <w:pPr>
              <w:spacing w:after="0" w:line="240" w:lineRule="auto"/>
              <w:jc w:val="right"/>
              <w:rPr>
                <w:rFonts w:ascii="Calibri" w:eastAsia="Times New Roman" w:hAnsi="Calibri" w:cs="Times New Roman"/>
                <w:b/>
                <w:bCs/>
                <w:color w:val="000000"/>
                <w:sz w:val="24"/>
                <w:szCs w:val="24"/>
                <w:lang w:eastAsia="fr-FR"/>
              </w:rPr>
            </w:pPr>
          </w:p>
        </w:tc>
        <w:tc>
          <w:tcPr>
            <w:tcW w:w="1200" w:type="dxa"/>
            <w:tcBorders>
              <w:top w:val="nil"/>
              <w:left w:val="nil"/>
              <w:bottom w:val="nil"/>
              <w:right w:val="nil"/>
            </w:tcBorders>
            <w:shd w:val="clear" w:color="auto" w:fill="auto"/>
            <w:noWrap/>
            <w:vAlign w:val="bottom"/>
            <w:hideMark/>
          </w:tcPr>
          <w:p w14:paraId="307DEFCC" w14:textId="77777777" w:rsidR="005B5B3D" w:rsidRPr="005B5B3D" w:rsidRDefault="005B5B3D" w:rsidP="005B5B3D">
            <w:pPr>
              <w:spacing w:after="0" w:line="240" w:lineRule="auto"/>
              <w:rPr>
                <w:rFonts w:ascii="Times New Roman" w:eastAsia="Times New Roman" w:hAnsi="Times New Roman" w:cs="Times New Roman"/>
                <w:sz w:val="24"/>
                <w:szCs w:val="24"/>
                <w:lang w:eastAsia="fr-FR"/>
              </w:rPr>
            </w:pPr>
          </w:p>
        </w:tc>
      </w:tr>
      <w:tr w:rsidR="005B5B3D" w:rsidRPr="005B5B3D" w14:paraId="341EFE12" w14:textId="77777777" w:rsidTr="005B5B3D">
        <w:trPr>
          <w:trHeight w:val="315"/>
        </w:trPr>
        <w:tc>
          <w:tcPr>
            <w:tcW w:w="4300" w:type="dxa"/>
            <w:tcBorders>
              <w:top w:val="nil"/>
              <w:left w:val="nil"/>
              <w:bottom w:val="nil"/>
              <w:right w:val="nil"/>
            </w:tcBorders>
            <w:shd w:val="clear" w:color="auto" w:fill="auto"/>
            <w:noWrap/>
            <w:vAlign w:val="bottom"/>
            <w:hideMark/>
          </w:tcPr>
          <w:p w14:paraId="459D8AF2" w14:textId="77777777" w:rsidR="005B5B3D" w:rsidRPr="005B5B3D" w:rsidRDefault="005B5B3D" w:rsidP="005B5B3D">
            <w:pPr>
              <w:spacing w:after="0" w:line="240" w:lineRule="auto"/>
              <w:rPr>
                <w:rFonts w:ascii="Calibri" w:eastAsia="Times New Roman" w:hAnsi="Calibri" w:cs="Times New Roman"/>
                <w:color w:val="000000"/>
                <w:sz w:val="24"/>
                <w:szCs w:val="24"/>
                <w:lang w:eastAsia="fr-FR"/>
              </w:rPr>
            </w:pPr>
            <w:r w:rsidRPr="005B5B3D">
              <w:rPr>
                <w:rFonts w:ascii="Calibri" w:eastAsia="Times New Roman" w:hAnsi="Calibri" w:cs="Times New Roman"/>
                <w:color w:val="000000"/>
                <w:sz w:val="24"/>
                <w:szCs w:val="24"/>
                <w:lang w:eastAsia="fr-FR"/>
              </w:rPr>
              <w:t>Temps consacré en heures</w:t>
            </w:r>
          </w:p>
        </w:tc>
        <w:tc>
          <w:tcPr>
            <w:tcW w:w="1200" w:type="dxa"/>
            <w:tcBorders>
              <w:top w:val="nil"/>
              <w:left w:val="nil"/>
              <w:bottom w:val="nil"/>
              <w:right w:val="nil"/>
            </w:tcBorders>
            <w:shd w:val="clear" w:color="auto" w:fill="auto"/>
            <w:noWrap/>
            <w:vAlign w:val="bottom"/>
            <w:hideMark/>
          </w:tcPr>
          <w:p w14:paraId="47E84154" w14:textId="77777777" w:rsidR="005B5B3D" w:rsidRPr="005B5B3D" w:rsidRDefault="005B5B3D" w:rsidP="005B5B3D">
            <w:pPr>
              <w:spacing w:after="0" w:line="240" w:lineRule="auto"/>
              <w:rPr>
                <w:rFonts w:ascii="Calibri" w:eastAsia="Times New Roman" w:hAnsi="Calibri" w:cs="Times New Roman"/>
                <w:color w:val="000000"/>
                <w:sz w:val="24"/>
                <w:szCs w:val="24"/>
                <w:lang w:eastAsia="fr-FR"/>
              </w:rPr>
            </w:pPr>
          </w:p>
        </w:tc>
      </w:tr>
      <w:tr w:rsidR="005B5B3D" w:rsidRPr="005B5B3D" w14:paraId="4268AD03" w14:textId="77777777" w:rsidTr="005B5B3D">
        <w:trPr>
          <w:trHeight w:val="300"/>
        </w:trPr>
        <w:tc>
          <w:tcPr>
            <w:tcW w:w="430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2405C81D" w14:textId="77777777" w:rsidR="005B5B3D" w:rsidRPr="005B5B3D" w:rsidRDefault="005B5B3D" w:rsidP="005B5B3D">
            <w:pPr>
              <w:spacing w:after="0" w:line="240" w:lineRule="auto"/>
              <w:rPr>
                <w:rFonts w:ascii="Calibri" w:eastAsia="Times New Roman" w:hAnsi="Calibri" w:cs="Times New Roman"/>
                <w:color w:val="000000"/>
                <w:sz w:val="24"/>
                <w:szCs w:val="24"/>
                <w:lang w:eastAsia="fr-FR"/>
              </w:rPr>
            </w:pPr>
            <w:r w:rsidRPr="005B5B3D">
              <w:rPr>
                <w:rFonts w:ascii="Calibri" w:eastAsia="Times New Roman" w:hAnsi="Calibri" w:cs="Times New Roman"/>
                <w:color w:val="000000"/>
                <w:sz w:val="24"/>
                <w:szCs w:val="24"/>
                <w:lang w:eastAsia="fr-FR"/>
              </w:rPr>
              <w:t>Préparation mission VB</w:t>
            </w:r>
          </w:p>
        </w:tc>
        <w:tc>
          <w:tcPr>
            <w:tcW w:w="1200" w:type="dxa"/>
            <w:tcBorders>
              <w:top w:val="single" w:sz="8" w:space="0" w:color="auto"/>
              <w:left w:val="nil"/>
              <w:bottom w:val="single" w:sz="4" w:space="0" w:color="auto"/>
              <w:right w:val="single" w:sz="8" w:space="0" w:color="auto"/>
            </w:tcBorders>
            <w:shd w:val="clear" w:color="auto" w:fill="auto"/>
            <w:noWrap/>
            <w:vAlign w:val="bottom"/>
            <w:hideMark/>
          </w:tcPr>
          <w:p w14:paraId="0CDAD6A2" w14:textId="77777777" w:rsidR="005B5B3D" w:rsidRPr="005B5B3D" w:rsidRDefault="005B5B3D" w:rsidP="005B5B3D">
            <w:pPr>
              <w:spacing w:after="0" w:line="240" w:lineRule="auto"/>
              <w:jc w:val="right"/>
              <w:rPr>
                <w:rFonts w:ascii="Calibri" w:eastAsia="Times New Roman" w:hAnsi="Calibri" w:cs="Times New Roman"/>
                <w:color w:val="000000"/>
                <w:sz w:val="24"/>
                <w:szCs w:val="24"/>
                <w:lang w:eastAsia="fr-FR"/>
              </w:rPr>
            </w:pPr>
            <w:r w:rsidRPr="005B5B3D">
              <w:rPr>
                <w:rFonts w:ascii="Calibri" w:eastAsia="Times New Roman" w:hAnsi="Calibri" w:cs="Times New Roman"/>
                <w:color w:val="000000"/>
                <w:sz w:val="24"/>
                <w:szCs w:val="24"/>
                <w:lang w:eastAsia="fr-FR"/>
              </w:rPr>
              <w:t>30</w:t>
            </w:r>
          </w:p>
        </w:tc>
      </w:tr>
      <w:tr w:rsidR="005B5B3D" w:rsidRPr="005B5B3D" w14:paraId="5D73269F" w14:textId="77777777" w:rsidTr="005B5B3D">
        <w:trPr>
          <w:trHeight w:val="300"/>
        </w:trPr>
        <w:tc>
          <w:tcPr>
            <w:tcW w:w="4300" w:type="dxa"/>
            <w:tcBorders>
              <w:top w:val="nil"/>
              <w:left w:val="single" w:sz="8" w:space="0" w:color="auto"/>
              <w:bottom w:val="single" w:sz="4" w:space="0" w:color="auto"/>
              <w:right w:val="single" w:sz="4" w:space="0" w:color="auto"/>
            </w:tcBorders>
            <w:shd w:val="clear" w:color="auto" w:fill="auto"/>
            <w:noWrap/>
            <w:vAlign w:val="bottom"/>
            <w:hideMark/>
          </w:tcPr>
          <w:p w14:paraId="44C233B7" w14:textId="77777777" w:rsidR="005B5B3D" w:rsidRPr="005B5B3D" w:rsidRDefault="005B5B3D" w:rsidP="005B5B3D">
            <w:pPr>
              <w:spacing w:after="0" w:line="240" w:lineRule="auto"/>
              <w:rPr>
                <w:rFonts w:ascii="Calibri" w:eastAsia="Times New Roman" w:hAnsi="Calibri" w:cs="Times New Roman"/>
                <w:color w:val="000000"/>
                <w:sz w:val="24"/>
                <w:szCs w:val="24"/>
                <w:lang w:eastAsia="fr-FR"/>
              </w:rPr>
            </w:pPr>
            <w:proofErr w:type="gramStart"/>
            <w:r w:rsidRPr="005B5B3D">
              <w:rPr>
                <w:rFonts w:ascii="Calibri" w:eastAsia="Times New Roman" w:hAnsi="Calibri" w:cs="Times New Roman"/>
                <w:color w:val="000000"/>
                <w:sz w:val="24"/>
                <w:szCs w:val="24"/>
                <w:lang w:eastAsia="fr-FR"/>
              </w:rPr>
              <w:t>Préparation  mission</w:t>
            </w:r>
            <w:proofErr w:type="gramEnd"/>
            <w:r w:rsidRPr="005B5B3D">
              <w:rPr>
                <w:rFonts w:ascii="Calibri" w:eastAsia="Times New Roman" w:hAnsi="Calibri" w:cs="Times New Roman"/>
                <w:color w:val="000000"/>
                <w:sz w:val="24"/>
                <w:szCs w:val="24"/>
                <w:lang w:eastAsia="fr-FR"/>
              </w:rPr>
              <w:t xml:space="preserve"> CB</w:t>
            </w:r>
          </w:p>
        </w:tc>
        <w:tc>
          <w:tcPr>
            <w:tcW w:w="1200" w:type="dxa"/>
            <w:tcBorders>
              <w:top w:val="nil"/>
              <w:left w:val="nil"/>
              <w:bottom w:val="single" w:sz="4" w:space="0" w:color="auto"/>
              <w:right w:val="single" w:sz="8" w:space="0" w:color="auto"/>
            </w:tcBorders>
            <w:shd w:val="clear" w:color="auto" w:fill="auto"/>
            <w:noWrap/>
            <w:vAlign w:val="bottom"/>
            <w:hideMark/>
          </w:tcPr>
          <w:p w14:paraId="6946D556" w14:textId="77777777" w:rsidR="005B5B3D" w:rsidRPr="005B5B3D" w:rsidRDefault="005B5B3D" w:rsidP="005B5B3D">
            <w:pPr>
              <w:spacing w:after="0" w:line="240" w:lineRule="auto"/>
              <w:jc w:val="right"/>
              <w:rPr>
                <w:rFonts w:ascii="Calibri" w:eastAsia="Times New Roman" w:hAnsi="Calibri" w:cs="Times New Roman"/>
                <w:color w:val="000000"/>
                <w:sz w:val="24"/>
                <w:szCs w:val="24"/>
                <w:lang w:eastAsia="fr-FR"/>
              </w:rPr>
            </w:pPr>
            <w:r w:rsidRPr="005B5B3D">
              <w:rPr>
                <w:rFonts w:ascii="Calibri" w:eastAsia="Times New Roman" w:hAnsi="Calibri" w:cs="Times New Roman"/>
                <w:color w:val="000000"/>
                <w:sz w:val="24"/>
                <w:szCs w:val="24"/>
                <w:lang w:eastAsia="fr-FR"/>
              </w:rPr>
              <w:t>10</w:t>
            </w:r>
          </w:p>
        </w:tc>
      </w:tr>
      <w:tr w:rsidR="005B5B3D" w:rsidRPr="005B5B3D" w14:paraId="5837F120" w14:textId="77777777" w:rsidTr="005B5B3D">
        <w:trPr>
          <w:trHeight w:val="300"/>
        </w:trPr>
        <w:tc>
          <w:tcPr>
            <w:tcW w:w="4300" w:type="dxa"/>
            <w:tcBorders>
              <w:top w:val="nil"/>
              <w:left w:val="single" w:sz="8" w:space="0" w:color="auto"/>
              <w:bottom w:val="single" w:sz="4" w:space="0" w:color="auto"/>
              <w:right w:val="single" w:sz="4" w:space="0" w:color="auto"/>
            </w:tcBorders>
            <w:shd w:val="clear" w:color="auto" w:fill="auto"/>
            <w:noWrap/>
            <w:vAlign w:val="bottom"/>
            <w:hideMark/>
          </w:tcPr>
          <w:p w14:paraId="259D8E8F" w14:textId="77777777" w:rsidR="005B5B3D" w:rsidRPr="005B5B3D" w:rsidRDefault="005B5B3D" w:rsidP="005B5B3D">
            <w:pPr>
              <w:spacing w:after="0" w:line="240" w:lineRule="auto"/>
              <w:rPr>
                <w:rFonts w:ascii="Calibri" w:eastAsia="Times New Roman" w:hAnsi="Calibri" w:cs="Times New Roman"/>
                <w:color w:val="000000"/>
                <w:sz w:val="24"/>
                <w:szCs w:val="24"/>
                <w:lang w:eastAsia="fr-FR"/>
              </w:rPr>
            </w:pPr>
            <w:r w:rsidRPr="005B5B3D">
              <w:rPr>
                <w:rFonts w:ascii="Calibri" w:eastAsia="Times New Roman" w:hAnsi="Calibri" w:cs="Times New Roman"/>
                <w:color w:val="000000"/>
                <w:sz w:val="24"/>
                <w:szCs w:val="24"/>
                <w:lang w:eastAsia="fr-FR"/>
              </w:rPr>
              <w:t>Temps de mission VB</w:t>
            </w:r>
          </w:p>
        </w:tc>
        <w:tc>
          <w:tcPr>
            <w:tcW w:w="1200" w:type="dxa"/>
            <w:tcBorders>
              <w:top w:val="nil"/>
              <w:left w:val="nil"/>
              <w:bottom w:val="single" w:sz="4" w:space="0" w:color="auto"/>
              <w:right w:val="single" w:sz="8" w:space="0" w:color="auto"/>
            </w:tcBorders>
            <w:shd w:val="clear" w:color="auto" w:fill="auto"/>
            <w:noWrap/>
            <w:vAlign w:val="bottom"/>
            <w:hideMark/>
          </w:tcPr>
          <w:p w14:paraId="2872D3E6" w14:textId="77777777" w:rsidR="005B5B3D" w:rsidRPr="005B5B3D" w:rsidRDefault="005B5B3D" w:rsidP="005B5B3D">
            <w:pPr>
              <w:spacing w:after="0" w:line="240" w:lineRule="auto"/>
              <w:jc w:val="right"/>
              <w:rPr>
                <w:rFonts w:ascii="Calibri" w:eastAsia="Times New Roman" w:hAnsi="Calibri" w:cs="Times New Roman"/>
                <w:color w:val="000000"/>
                <w:sz w:val="24"/>
                <w:szCs w:val="24"/>
                <w:lang w:eastAsia="fr-FR"/>
              </w:rPr>
            </w:pPr>
            <w:r w:rsidRPr="005B5B3D">
              <w:rPr>
                <w:rFonts w:ascii="Calibri" w:eastAsia="Times New Roman" w:hAnsi="Calibri" w:cs="Times New Roman"/>
                <w:color w:val="000000"/>
                <w:sz w:val="24"/>
                <w:szCs w:val="24"/>
                <w:lang w:eastAsia="fr-FR"/>
              </w:rPr>
              <w:t>160</w:t>
            </w:r>
          </w:p>
        </w:tc>
      </w:tr>
      <w:tr w:rsidR="005B5B3D" w:rsidRPr="005B5B3D" w14:paraId="00A899E9" w14:textId="77777777" w:rsidTr="005B5B3D">
        <w:trPr>
          <w:trHeight w:val="300"/>
        </w:trPr>
        <w:tc>
          <w:tcPr>
            <w:tcW w:w="4300" w:type="dxa"/>
            <w:tcBorders>
              <w:top w:val="nil"/>
              <w:left w:val="single" w:sz="8" w:space="0" w:color="auto"/>
              <w:bottom w:val="single" w:sz="4" w:space="0" w:color="auto"/>
              <w:right w:val="single" w:sz="4" w:space="0" w:color="auto"/>
            </w:tcBorders>
            <w:shd w:val="clear" w:color="auto" w:fill="auto"/>
            <w:noWrap/>
            <w:vAlign w:val="bottom"/>
            <w:hideMark/>
          </w:tcPr>
          <w:p w14:paraId="752A38E8" w14:textId="77777777" w:rsidR="005B5B3D" w:rsidRPr="005B5B3D" w:rsidRDefault="005B5B3D" w:rsidP="005B5B3D">
            <w:pPr>
              <w:spacing w:after="0" w:line="240" w:lineRule="auto"/>
              <w:rPr>
                <w:rFonts w:ascii="Calibri" w:eastAsia="Times New Roman" w:hAnsi="Calibri" w:cs="Times New Roman"/>
                <w:color w:val="000000"/>
                <w:sz w:val="24"/>
                <w:szCs w:val="24"/>
                <w:lang w:eastAsia="fr-FR"/>
              </w:rPr>
            </w:pPr>
            <w:r w:rsidRPr="005B5B3D">
              <w:rPr>
                <w:rFonts w:ascii="Calibri" w:eastAsia="Times New Roman" w:hAnsi="Calibri" w:cs="Times New Roman"/>
                <w:color w:val="000000"/>
                <w:sz w:val="24"/>
                <w:szCs w:val="24"/>
                <w:lang w:eastAsia="fr-FR"/>
              </w:rPr>
              <w:t>Temps de mission CB</w:t>
            </w:r>
          </w:p>
        </w:tc>
        <w:tc>
          <w:tcPr>
            <w:tcW w:w="1200" w:type="dxa"/>
            <w:tcBorders>
              <w:top w:val="nil"/>
              <w:left w:val="nil"/>
              <w:bottom w:val="single" w:sz="4" w:space="0" w:color="auto"/>
              <w:right w:val="single" w:sz="8" w:space="0" w:color="auto"/>
            </w:tcBorders>
            <w:shd w:val="clear" w:color="auto" w:fill="auto"/>
            <w:noWrap/>
            <w:vAlign w:val="bottom"/>
            <w:hideMark/>
          </w:tcPr>
          <w:p w14:paraId="6FD605C7" w14:textId="77777777" w:rsidR="005B5B3D" w:rsidRPr="005B5B3D" w:rsidRDefault="005B5B3D" w:rsidP="005B5B3D">
            <w:pPr>
              <w:spacing w:after="0" w:line="240" w:lineRule="auto"/>
              <w:jc w:val="right"/>
              <w:rPr>
                <w:rFonts w:ascii="Calibri" w:eastAsia="Times New Roman" w:hAnsi="Calibri" w:cs="Times New Roman"/>
                <w:color w:val="000000"/>
                <w:sz w:val="24"/>
                <w:szCs w:val="24"/>
                <w:lang w:eastAsia="fr-FR"/>
              </w:rPr>
            </w:pPr>
            <w:r w:rsidRPr="005B5B3D">
              <w:rPr>
                <w:rFonts w:ascii="Calibri" w:eastAsia="Times New Roman" w:hAnsi="Calibri" w:cs="Times New Roman"/>
                <w:color w:val="000000"/>
                <w:sz w:val="24"/>
                <w:szCs w:val="24"/>
                <w:lang w:eastAsia="fr-FR"/>
              </w:rPr>
              <w:t>140</w:t>
            </w:r>
          </w:p>
        </w:tc>
      </w:tr>
      <w:tr w:rsidR="005B5B3D" w:rsidRPr="005B5B3D" w14:paraId="16FF007C" w14:textId="77777777" w:rsidTr="005B5B3D">
        <w:trPr>
          <w:trHeight w:val="300"/>
        </w:trPr>
        <w:tc>
          <w:tcPr>
            <w:tcW w:w="4300" w:type="dxa"/>
            <w:tcBorders>
              <w:top w:val="nil"/>
              <w:left w:val="single" w:sz="8" w:space="0" w:color="auto"/>
              <w:bottom w:val="single" w:sz="4" w:space="0" w:color="auto"/>
              <w:right w:val="single" w:sz="4" w:space="0" w:color="auto"/>
            </w:tcBorders>
            <w:shd w:val="clear" w:color="auto" w:fill="auto"/>
            <w:noWrap/>
            <w:vAlign w:val="bottom"/>
            <w:hideMark/>
          </w:tcPr>
          <w:p w14:paraId="5F252170" w14:textId="77777777" w:rsidR="005B5B3D" w:rsidRPr="005B5B3D" w:rsidRDefault="005B5B3D" w:rsidP="005B5B3D">
            <w:pPr>
              <w:spacing w:after="0" w:line="240" w:lineRule="auto"/>
              <w:rPr>
                <w:rFonts w:ascii="Calibri" w:eastAsia="Times New Roman" w:hAnsi="Calibri" w:cs="Times New Roman"/>
                <w:color w:val="000000"/>
                <w:sz w:val="24"/>
                <w:szCs w:val="24"/>
                <w:lang w:eastAsia="fr-FR"/>
              </w:rPr>
            </w:pPr>
            <w:r w:rsidRPr="005B5B3D">
              <w:rPr>
                <w:rFonts w:ascii="Calibri" w:eastAsia="Times New Roman" w:hAnsi="Calibri" w:cs="Times New Roman"/>
                <w:color w:val="000000"/>
                <w:sz w:val="24"/>
                <w:szCs w:val="24"/>
                <w:lang w:eastAsia="fr-FR"/>
              </w:rPr>
              <w:t>Rapport de mission, actions post mission VB</w:t>
            </w:r>
          </w:p>
        </w:tc>
        <w:tc>
          <w:tcPr>
            <w:tcW w:w="1200" w:type="dxa"/>
            <w:tcBorders>
              <w:top w:val="nil"/>
              <w:left w:val="nil"/>
              <w:bottom w:val="single" w:sz="4" w:space="0" w:color="auto"/>
              <w:right w:val="single" w:sz="8" w:space="0" w:color="auto"/>
            </w:tcBorders>
            <w:shd w:val="clear" w:color="auto" w:fill="auto"/>
            <w:noWrap/>
            <w:vAlign w:val="bottom"/>
            <w:hideMark/>
          </w:tcPr>
          <w:p w14:paraId="2E809C75" w14:textId="77777777" w:rsidR="005B5B3D" w:rsidRPr="005B5B3D" w:rsidRDefault="005B5B3D" w:rsidP="005B5B3D">
            <w:pPr>
              <w:spacing w:after="0" w:line="240" w:lineRule="auto"/>
              <w:jc w:val="right"/>
              <w:rPr>
                <w:rFonts w:ascii="Calibri" w:eastAsia="Times New Roman" w:hAnsi="Calibri" w:cs="Times New Roman"/>
                <w:color w:val="000000"/>
                <w:sz w:val="24"/>
                <w:szCs w:val="24"/>
                <w:lang w:eastAsia="fr-FR"/>
              </w:rPr>
            </w:pPr>
            <w:r w:rsidRPr="005B5B3D">
              <w:rPr>
                <w:rFonts w:ascii="Calibri" w:eastAsia="Times New Roman" w:hAnsi="Calibri" w:cs="Times New Roman"/>
                <w:color w:val="000000"/>
                <w:sz w:val="24"/>
                <w:szCs w:val="24"/>
                <w:lang w:eastAsia="fr-FR"/>
              </w:rPr>
              <w:t>15</w:t>
            </w:r>
          </w:p>
        </w:tc>
      </w:tr>
      <w:tr w:rsidR="005B5B3D" w:rsidRPr="005B5B3D" w14:paraId="1CBF4DCF" w14:textId="77777777" w:rsidTr="005B5B3D">
        <w:trPr>
          <w:trHeight w:val="300"/>
        </w:trPr>
        <w:tc>
          <w:tcPr>
            <w:tcW w:w="4300" w:type="dxa"/>
            <w:tcBorders>
              <w:top w:val="nil"/>
              <w:left w:val="single" w:sz="8" w:space="0" w:color="auto"/>
              <w:bottom w:val="single" w:sz="4" w:space="0" w:color="auto"/>
              <w:right w:val="single" w:sz="4" w:space="0" w:color="auto"/>
            </w:tcBorders>
            <w:shd w:val="clear" w:color="auto" w:fill="auto"/>
            <w:noWrap/>
            <w:vAlign w:val="bottom"/>
            <w:hideMark/>
          </w:tcPr>
          <w:p w14:paraId="4FC24F91" w14:textId="77777777" w:rsidR="005B5B3D" w:rsidRPr="005B5B3D" w:rsidRDefault="005B5B3D" w:rsidP="005B5B3D">
            <w:pPr>
              <w:spacing w:after="0" w:line="240" w:lineRule="auto"/>
              <w:rPr>
                <w:rFonts w:ascii="Calibri" w:eastAsia="Times New Roman" w:hAnsi="Calibri" w:cs="Times New Roman"/>
                <w:color w:val="000000"/>
                <w:sz w:val="24"/>
                <w:szCs w:val="24"/>
                <w:lang w:eastAsia="fr-FR"/>
              </w:rPr>
            </w:pPr>
            <w:r w:rsidRPr="005B5B3D">
              <w:rPr>
                <w:rFonts w:ascii="Calibri" w:eastAsia="Times New Roman" w:hAnsi="Calibri" w:cs="Times New Roman"/>
                <w:color w:val="000000"/>
                <w:sz w:val="24"/>
                <w:szCs w:val="24"/>
                <w:lang w:eastAsia="fr-FR"/>
              </w:rPr>
              <w:t>Rapport de mission, actions post mission CB</w:t>
            </w:r>
          </w:p>
        </w:tc>
        <w:tc>
          <w:tcPr>
            <w:tcW w:w="1200" w:type="dxa"/>
            <w:tcBorders>
              <w:top w:val="nil"/>
              <w:left w:val="nil"/>
              <w:bottom w:val="single" w:sz="4" w:space="0" w:color="auto"/>
              <w:right w:val="single" w:sz="8" w:space="0" w:color="auto"/>
            </w:tcBorders>
            <w:shd w:val="clear" w:color="auto" w:fill="auto"/>
            <w:noWrap/>
            <w:vAlign w:val="bottom"/>
            <w:hideMark/>
          </w:tcPr>
          <w:p w14:paraId="6C734231" w14:textId="77777777" w:rsidR="005B5B3D" w:rsidRPr="005B5B3D" w:rsidRDefault="005B5B3D" w:rsidP="005B5B3D">
            <w:pPr>
              <w:spacing w:after="0" w:line="240" w:lineRule="auto"/>
              <w:jc w:val="right"/>
              <w:rPr>
                <w:rFonts w:ascii="Calibri" w:eastAsia="Times New Roman" w:hAnsi="Calibri" w:cs="Times New Roman"/>
                <w:color w:val="000000"/>
                <w:sz w:val="24"/>
                <w:szCs w:val="24"/>
                <w:lang w:eastAsia="fr-FR"/>
              </w:rPr>
            </w:pPr>
            <w:r w:rsidRPr="005B5B3D">
              <w:rPr>
                <w:rFonts w:ascii="Calibri" w:eastAsia="Times New Roman" w:hAnsi="Calibri" w:cs="Times New Roman"/>
                <w:color w:val="000000"/>
                <w:sz w:val="24"/>
                <w:szCs w:val="24"/>
                <w:lang w:eastAsia="fr-FR"/>
              </w:rPr>
              <w:t>5</w:t>
            </w:r>
          </w:p>
        </w:tc>
      </w:tr>
      <w:tr w:rsidR="005B5B3D" w:rsidRPr="005B5B3D" w14:paraId="36627C4E" w14:textId="77777777" w:rsidTr="005B5B3D">
        <w:trPr>
          <w:trHeight w:val="315"/>
        </w:trPr>
        <w:tc>
          <w:tcPr>
            <w:tcW w:w="4300" w:type="dxa"/>
            <w:tcBorders>
              <w:top w:val="nil"/>
              <w:left w:val="single" w:sz="8" w:space="0" w:color="auto"/>
              <w:bottom w:val="single" w:sz="8" w:space="0" w:color="auto"/>
              <w:right w:val="single" w:sz="4" w:space="0" w:color="auto"/>
            </w:tcBorders>
            <w:shd w:val="clear" w:color="auto" w:fill="auto"/>
            <w:noWrap/>
            <w:vAlign w:val="bottom"/>
            <w:hideMark/>
          </w:tcPr>
          <w:p w14:paraId="7218C959" w14:textId="77777777" w:rsidR="005B5B3D" w:rsidRPr="005B5B3D" w:rsidRDefault="005B5B3D" w:rsidP="005B5B3D">
            <w:pPr>
              <w:spacing w:after="0" w:line="240" w:lineRule="auto"/>
              <w:rPr>
                <w:rFonts w:ascii="Calibri" w:eastAsia="Times New Roman" w:hAnsi="Calibri" w:cs="Times New Roman"/>
                <w:b/>
                <w:bCs/>
                <w:color w:val="000000"/>
                <w:sz w:val="24"/>
                <w:szCs w:val="24"/>
                <w:lang w:eastAsia="fr-FR"/>
              </w:rPr>
            </w:pPr>
            <w:r w:rsidRPr="005B5B3D">
              <w:rPr>
                <w:rFonts w:ascii="Calibri" w:eastAsia="Times New Roman" w:hAnsi="Calibri" w:cs="Times New Roman"/>
                <w:b/>
                <w:bCs/>
                <w:color w:val="000000"/>
                <w:sz w:val="24"/>
                <w:szCs w:val="24"/>
                <w:lang w:eastAsia="fr-FR"/>
              </w:rPr>
              <w:t>Total en heures</w:t>
            </w:r>
          </w:p>
        </w:tc>
        <w:tc>
          <w:tcPr>
            <w:tcW w:w="1200" w:type="dxa"/>
            <w:tcBorders>
              <w:top w:val="nil"/>
              <w:left w:val="nil"/>
              <w:bottom w:val="single" w:sz="8" w:space="0" w:color="auto"/>
              <w:right w:val="single" w:sz="8" w:space="0" w:color="auto"/>
            </w:tcBorders>
            <w:shd w:val="clear" w:color="auto" w:fill="auto"/>
            <w:noWrap/>
            <w:vAlign w:val="bottom"/>
            <w:hideMark/>
          </w:tcPr>
          <w:p w14:paraId="3BF162A7" w14:textId="77777777" w:rsidR="005B5B3D" w:rsidRPr="005B5B3D" w:rsidRDefault="005B5B3D" w:rsidP="005B5B3D">
            <w:pPr>
              <w:spacing w:after="0" w:line="240" w:lineRule="auto"/>
              <w:jc w:val="right"/>
              <w:rPr>
                <w:rFonts w:ascii="Calibri" w:eastAsia="Times New Roman" w:hAnsi="Calibri" w:cs="Times New Roman"/>
                <w:b/>
                <w:bCs/>
                <w:color w:val="000000"/>
                <w:sz w:val="24"/>
                <w:szCs w:val="24"/>
                <w:lang w:eastAsia="fr-FR"/>
              </w:rPr>
            </w:pPr>
            <w:r w:rsidRPr="005B5B3D">
              <w:rPr>
                <w:rFonts w:ascii="Calibri" w:eastAsia="Times New Roman" w:hAnsi="Calibri" w:cs="Times New Roman"/>
                <w:b/>
                <w:bCs/>
                <w:color w:val="000000"/>
                <w:sz w:val="24"/>
                <w:szCs w:val="24"/>
                <w:lang w:eastAsia="fr-FR"/>
              </w:rPr>
              <w:t>360</w:t>
            </w:r>
          </w:p>
        </w:tc>
      </w:tr>
    </w:tbl>
    <w:p w14:paraId="7B479BCB" w14:textId="77777777" w:rsidR="00DF7232" w:rsidRDefault="00DF7232" w:rsidP="007D7A5F">
      <w:pPr>
        <w:spacing w:after="0"/>
        <w:rPr>
          <w:b/>
          <w:bCs/>
          <w:u w:val="single"/>
        </w:rPr>
      </w:pPr>
    </w:p>
    <w:p w14:paraId="0530A453" w14:textId="77777777" w:rsidR="00206A7C" w:rsidRDefault="005B5B3D" w:rsidP="007D7A5F">
      <w:pPr>
        <w:spacing w:after="0"/>
      </w:pPr>
      <w:r>
        <w:t xml:space="preserve"> </w:t>
      </w:r>
      <w:r>
        <w:fldChar w:fldCharType="begin"/>
      </w:r>
      <w:r>
        <w:instrText xml:space="preserve"> LINK </w:instrText>
      </w:r>
      <w:r w:rsidR="00DE3763">
        <w:instrText xml:space="preserve">Excel.Sheet.12 "\\\\callisto\\Data\\Services\\Laboratoires Hygiène Dépot\\Cadres et Médecins\\Medecins\\Blanc\\FMC Perso VB\\BSF\\cambodge\\BSF PDM Cambodge janv 2020\\rapport BSF\\Cambodge 01-2020 Dépenses mission vb cb.xlsx" "Budget pour rapport!L4C1:L20C2" </w:instrText>
      </w:r>
      <w:r>
        <w:instrText xml:space="preserve">\a \f 4 \h </w:instrText>
      </w:r>
      <w:r>
        <w:fldChar w:fldCharType="separate"/>
      </w:r>
    </w:p>
    <w:p w14:paraId="361CB515" w14:textId="77777777" w:rsidR="00DF7232" w:rsidRDefault="005B5B3D" w:rsidP="007D7A5F">
      <w:pPr>
        <w:spacing w:after="0"/>
        <w:rPr>
          <w:b/>
          <w:bCs/>
          <w:u w:val="single"/>
        </w:rPr>
      </w:pPr>
      <w:r>
        <w:rPr>
          <w:b/>
          <w:bCs/>
          <w:u w:val="single"/>
        </w:rPr>
        <w:fldChar w:fldCharType="end"/>
      </w:r>
    </w:p>
    <w:p w14:paraId="065BB190" w14:textId="77777777" w:rsidR="00DF7232" w:rsidRDefault="00DF7232" w:rsidP="007D7A5F">
      <w:pPr>
        <w:spacing w:after="0"/>
        <w:rPr>
          <w:b/>
          <w:bCs/>
          <w:u w:val="single"/>
        </w:rPr>
      </w:pPr>
    </w:p>
    <w:p w14:paraId="06B78701" w14:textId="77777777" w:rsidR="00DF7232" w:rsidRDefault="00DF7232" w:rsidP="007D7A5F">
      <w:pPr>
        <w:spacing w:after="0"/>
        <w:rPr>
          <w:b/>
          <w:bCs/>
          <w:u w:val="single"/>
        </w:rPr>
      </w:pPr>
    </w:p>
    <w:p w14:paraId="49C2F2DA" w14:textId="77777777" w:rsidR="00DF7232" w:rsidRDefault="00DF7232" w:rsidP="007D7A5F">
      <w:pPr>
        <w:spacing w:after="0"/>
        <w:rPr>
          <w:b/>
          <w:bCs/>
          <w:u w:val="single"/>
        </w:rPr>
      </w:pPr>
    </w:p>
    <w:p w14:paraId="56EB6598" w14:textId="77777777" w:rsidR="00DF7232" w:rsidRDefault="00DF7232" w:rsidP="007D7A5F">
      <w:pPr>
        <w:spacing w:after="0"/>
        <w:rPr>
          <w:b/>
          <w:bCs/>
          <w:u w:val="single"/>
        </w:rPr>
      </w:pPr>
    </w:p>
    <w:p w14:paraId="1FA54E3D" w14:textId="77777777" w:rsidR="00DF7232" w:rsidRDefault="00DF7232" w:rsidP="007D7A5F">
      <w:pPr>
        <w:spacing w:after="0"/>
        <w:rPr>
          <w:b/>
          <w:bCs/>
          <w:u w:val="single"/>
        </w:rPr>
      </w:pPr>
    </w:p>
    <w:p w14:paraId="23B741B8" w14:textId="77777777" w:rsidR="00DF7232" w:rsidRDefault="00DF7232" w:rsidP="007D7A5F">
      <w:pPr>
        <w:spacing w:after="0"/>
        <w:rPr>
          <w:b/>
          <w:bCs/>
          <w:u w:val="single"/>
        </w:rPr>
      </w:pPr>
    </w:p>
    <w:p w14:paraId="4860F53A" w14:textId="77777777" w:rsidR="00DF7232" w:rsidRDefault="00DF7232" w:rsidP="007D7A5F">
      <w:pPr>
        <w:spacing w:after="0"/>
        <w:rPr>
          <w:b/>
          <w:bCs/>
          <w:u w:val="single"/>
        </w:rPr>
      </w:pPr>
    </w:p>
    <w:p w14:paraId="4AAC938D" w14:textId="77777777" w:rsidR="00DF7232" w:rsidRDefault="00DF7232" w:rsidP="007D7A5F">
      <w:pPr>
        <w:spacing w:after="0"/>
        <w:rPr>
          <w:b/>
          <w:bCs/>
          <w:u w:val="single"/>
        </w:rPr>
      </w:pPr>
    </w:p>
    <w:p w14:paraId="59A56E20" w14:textId="77777777" w:rsidR="00DF7232" w:rsidRDefault="00DF7232" w:rsidP="007D7A5F">
      <w:pPr>
        <w:spacing w:after="0"/>
        <w:rPr>
          <w:b/>
          <w:bCs/>
          <w:u w:val="single"/>
        </w:rPr>
      </w:pPr>
    </w:p>
    <w:p w14:paraId="3A7E9CAA" w14:textId="77777777" w:rsidR="00DF7232" w:rsidRDefault="00DF7232" w:rsidP="007D7A5F">
      <w:pPr>
        <w:spacing w:after="0"/>
        <w:rPr>
          <w:b/>
          <w:bCs/>
          <w:u w:val="single"/>
        </w:rPr>
      </w:pPr>
    </w:p>
    <w:p w14:paraId="264CF3D6" w14:textId="77777777" w:rsidR="00DF7232" w:rsidRDefault="00DF7232" w:rsidP="007D7A5F">
      <w:pPr>
        <w:spacing w:after="0"/>
        <w:rPr>
          <w:b/>
          <w:bCs/>
          <w:u w:val="single"/>
        </w:rPr>
      </w:pPr>
    </w:p>
    <w:p w14:paraId="7133168E" w14:textId="77777777" w:rsidR="00DF7232" w:rsidRDefault="00DF7232" w:rsidP="007D7A5F">
      <w:pPr>
        <w:spacing w:after="0"/>
        <w:rPr>
          <w:b/>
          <w:bCs/>
          <w:u w:val="single"/>
        </w:rPr>
      </w:pPr>
    </w:p>
    <w:p w14:paraId="4FF5402B" w14:textId="77777777" w:rsidR="00DF7232" w:rsidRDefault="00DF7232" w:rsidP="007D7A5F">
      <w:pPr>
        <w:spacing w:after="0"/>
        <w:rPr>
          <w:b/>
          <w:bCs/>
          <w:u w:val="single"/>
        </w:rPr>
      </w:pPr>
    </w:p>
    <w:p w14:paraId="0EAB91C2" w14:textId="77777777" w:rsidR="00DF7232" w:rsidRDefault="00DF7232" w:rsidP="007D7A5F">
      <w:pPr>
        <w:spacing w:after="0"/>
        <w:rPr>
          <w:b/>
          <w:bCs/>
          <w:u w:val="single"/>
        </w:rPr>
      </w:pPr>
    </w:p>
    <w:p w14:paraId="670374AC" w14:textId="77777777" w:rsidR="00DF7232" w:rsidRDefault="00DF7232" w:rsidP="007D7A5F">
      <w:pPr>
        <w:spacing w:after="0"/>
        <w:rPr>
          <w:b/>
          <w:bCs/>
          <w:u w:val="single"/>
        </w:rPr>
      </w:pPr>
    </w:p>
    <w:p w14:paraId="0A9FE957" w14:textId="77777777" w:rsidR="00DF7232" w:rsidRDefault="00DF7232" w:rsidP="007D7A5F">
      <w:pPr>
        <w:spacing w:after="0"/>
        <w:rPr>
          <w:b/>
          <w:bCs/>
          <w:u w:val="single"/>
        </w:rPr>
      </w:pPr>
    </w:p>
    <w:p w14:paraId="33C775F0" w14:textId="77777777" w:rsidR="00DF7232" w:rsidRDefault="00DF7232" w:rsidP="007D7A5F">
      <w:pPr>
        <w:spacing w:after="0"/>
        <w:rPr>
          <w:b/>
          <w:bCs/>
          <w:u w:val="single"/>
        </w:rPr>
      </w:pPr>
    </w:p>
    <w:p w14:paraId="06044F09" w14:textId="77777777" w:rsidR="00DF7232" w:rsidRDefault="00DF7232" w:rsidP="007D7A5F">
      <w:pPr>
        <w:spacing w:after="0"/>
        <w:rPr>
          <w:b/>
          <w:bCs/>
          <w:u w:val="single"/>
        </w:rPr>
      </w:pPr>
    </w:p>
    <w:p w14:paraId="6E58AD63" w14:textId="77777777" w:rsidR="00DF7232" w:rsidRDefault="00DF7232" w:rsidP="007D7A5F">
      <w:pPr>
        <w:spacing w:after="0"/>
        <w:rPr>
          <w:b/>
          <w:bCs/>
          <w:u w:val="single"/>
        </w:rPr>
      </w:pPr>
    </w:p>
    <w:p w14:paraId="5B0093BE" w14:textId="77777777" w:rsidR="00DF7232" w:rsidRDefault="00DF7232" w:rsidP="007D7A5F">
      <w:pPr>
        <w:spacing w:after="0"/>
        <w:rPr>
          <w:b/>
          <w:bCs/>
          <w:u w:val="single"/>
        </w:rPr>
      </w:pPr>
    </w:p>
    <w:p w14:paraId="4030C5B4" w14:textId="77777777" w:rsidR="00DF7232" w:rsidRDefault="00DF7232" w:rsidP="007D7A5F">
      <w:pPr>
        <w:spacing w:after="0"/>
        <w:rPr>
          <w:b/>
          <w:bCs/>
          <w:u w:val="single"/>
        </w:rPr>
      </w:pPr>
    </w:p>
    <w:p w14:paraId="2A1D5086" w14:textId="77777777" w:rsidR="00DF7232" w:rsidRDefault="00DF7232" w:rsidP="007D7A5F">
      <w:pPr>
        <w:spacing w:after="0"/>
        <w:rPr>
          <w:b/>
          <w:bCs/>
          <w:u w:val="single"/>
        </w:rPr>
      </w:pPr>
    </w:p>
    <w:p w14:paraId="41A6FF1E" w14:textId="77777777" w:rsidR="00DF7232" w:rsidRDefault="00DF7232" w:rsidP="007D7A5F">
      <w:pPr>
        <w:spacing w:after="0"/>
        <w:rPr>
          <w:b/>
          <w:bCs/>
          <w:u w:val="single"/>
        </w:rPr>
      </w:pPr>
    </w:p>
    <w:p w14:paraId="3E9604F4" w14:textId="77777777" w:rsidR="00DF7232" w:rsidRDefault="00DF7232" w:rsidP="007D7A5F">
      <w:pPr>
        <w:spacing w:after="0"/>
        <w:rPr>
          <w:b/>
          <w:bCs/>
          <w:u w:val="single"/>
        </w:rPr>
      </w:pPr>
    </w:p>
    <w:p w14:paraId="1C48E36D" w14:textId="77777777" w:rsidR="00DF7232" w:rsidRDefault="00DF7232" w:rsidP="007D7A5F">
      <w:pPr>
        <w:spacing w:after="0"/>
        <w:rPr>
          <w:b/>
          <w:bCs/>
          <w:u w:val="single"/>
        </w:rPr>
      </w:pPr>
    </w:p>
    <w:p w14:paraId="33499DD2" w14:textId="77777777" w:rsidR="00DF7232" w:rsidRDefault="00DF7232" w:rsidP="007D7A5F">
      <w:pPr>
        <w:spacing w:after="0"/>
        <w:rPr>
          <w:b/>
          <w:bCs/>
          <w:u w:val="single"/>
        </w:rPr>
      </w:pPr>
    </w:p>
    <w:p w14:paraId="2A38573C" w14:textId="77777777" w:rsidR="00DF7232" w:rsidRDefault="00DF7232" w:rsidP="007D7A5F">
      <w:pPr>
        <w:spacing w:after="0"/>
        <w:rPr>
          <w:b/>
          <w:bCs/>
          <w:u w:val="single"/>
        </w:rPr>
      </w:pPr>
    </w:p>
    <w:p w14:paraId="4E775962" w14:textId="77777777" w:rsidR="00DF7232" w:rsidRDefault="00DF7232" w:rsidP="007D7A5F">
      <w:pPr>
        <w:spacing w:after="0"/>
        <w:rPr>
          <w:b/>
          <w:bCs/>
          <w:u w:val="single"/>
        </w:rPr>
      </w:pPr>
    </w:p>
    <w:p w14:paraId="53ACF478" w14:textId="77777777" w:rsidR="00DF7232" w:rsidRDefault="00DF7232" w:rsidP="007D7A5F">
      <w:pPr>
        <w:spacing w:after="0"/>
        <w:rPr>
          <w:b/>
          <w:bCs/>
          <w:u w:val="single"/>
        </w:rPr>
      </w:pPr>
    </w:p>
    <w:p w14:paraId="2D2B80B4" w14:textId="77777777" w:rsidR="00DF7232" w:rsidRDefault="00DF7232" w:rsidP="007D7A5F">
      <w:pPr>
        <w:spacing w:after="0"/>
        <w:rPr>
          <w:b/>
          <w:bCs/>
          <w:u w:val="single"/>
        </w:rPr>
      </w:pPr>
    </w:p>
    <w:p w14:paraId="78F53C73" w14:textId="77777777" w:rsidR="00DF7232" w:rsidRDefault="00DF7232" w:rsidP="007D7A5F">
      <w:pPr>
        <w:spacing w:after="0"/>
        <w:rPr>
          <w:b/>
          <w:bCs/>
          <w:u w:val="single"/>
        </w:rPr>
      </w:pPr>
    </w:p>
    <w:p w14:paraId="731CF76B" w14:textId="77777777" w:rsidR="00DF7232" w:rsidRDefault="00DF7232" w:rsidP="007D7A5F">
      <w:pPr>
        <w:spacing w:after="0"/>
        <w:rPr>
          <w:b/>
          <w:bCs/>
          <w:u w:val="single"/>
        </w:rPr>
      </w:pPr>
    </w:p>
    <w:p w14:paraId="394CB696" w14:textId="77777777" w:rsidR="00DF7232" w:rsidRDefault="00DF7232" w:rsidP="007D7A5F">
      <w:pPr>
        <w:spacing w:after="0"/>
        <w:rPr>
          <w:b/>
          <w:bCs/>
          <w:u w:val="single"/>
        </w:rPr>
      </w:pPr>
    </w:p>
    <w:p w14:paraId="4F0575ED" w14:textId="77777777" w:rsidR="00DF7232" w:rsidRDefault="00DF7232" w:rsidP="007D7A5F">
      <w:pPr>
        <w:spacing w:after="0"/>
        <w:rPr>
          <w:b/>
          <w:bCs/>
          <w:u w:val="single"/>
        </w:rPr>
      </w:pPr>
    </w:p>
    <w:p w14:paraId="1F89F258" w14:textId="77777777" w:rsidR="00DF7232" w:rsidRDefault="00DF7232" w:rsidP="007D7A5F">
      <w:pPr>
        <w:spacing w:after="0"/>
        <w:rPr>
          <w:b/>
          <w:bCs/>
          <w:u w:val="single"/>
        </w:rPr>
      </w:pPr>
    </w:p>
    <w:p w14:paraId="0A22ED5E" w14:textId="77777777" w:rsidR="00DF7232" w:rsidRDefault="00DF7232" w:rsidP="007D7A5F">
      <w:pPr>
        <w:spacing w:after="0"/>
        <w:rPr>
          <w:b/>
          <w:bCs/>
          <w:u w:val="single"/>
        </w:rPr>
      </w:pPr>
    </w:p>
    <w:p w14:paraId="78F8E8FD" w14:textId="77777777" w:rsidR="00C534EB" w:rsidRPr="008F4F7E" w:rsidRDefault="00C534EB" w:rsidP="00C534EB">
      <w:pPr>
        <w:pStyle w:val="Citationintense"/>
        <w:pBdr>
          <w:top w:val="single" w:sz="4" w:space="11" w:color="4472C4" w:themeColor="accent1"/>
        </w:pBdr>
        <w:ind w:left="360"/>
      </w:pPr>
      <w:r>
        <w:lastRenderedPageBreak/>
        <w:t>Liste des contacts</w:t>
      </w:r>
    </w:p>
    <w:p w14:paraId="000F3ACF" w14:textId="77777777" w:rsidR="00C534EB" w:rsidRPr="007D7A5F" w:rsidRDefault="00C534EB" w:rsidP="007D7A5F">
      <w:pPr>
        <w:spacing w:after="0"/>
        <w:rPr>
          <w:i/>
          <w:iCs/>
        </w:rPr>
      </w:pPr>
    </w:p>
    <w:p w14:paraId="634FC547" w14:textId="77777777" w:rsidR="002A4A27" w:rsidRDefault="002A4A27" w:rsidP="002A4A27">
      <w:pPr>
        <w:spacing w:after="0" w:line="240" w:lineRule="auto"/>
        <w:rPr>
          <w:rFonts w:ascii="Arial" w:hAnsi="Arial" w:cs="Arial"/>
          <w:sz w:val="20"/>
          <w:szCs w:val="20"/>
        </w:rPr>
      </w:pPr>
      <w:r>
        <w:t xml:space="preserve">Dr Sam Ang </w:t>
      </w:r>
      <w:proofErr w:type="spellStart"/>
      <w:r>
        <w:t>Chheng</w:t>
      </w:r>
      <w:proofErr w:type="spellEnd"/>
      <w:r>
        <w:t>, médecin Chef MB</w:t>
      </w:r>
      <w:r>
        <w:tab/>
      </w:r>
      <w:r>
        <w:tab/>
      </w:r>
      <w:r>
        <w:tab/>
      </w:r>
      <w:hyperlink r:id="rId71" w:history="1">
        <w:r>
          <w:rPr>
            <w:rStyle w:val="Lienhypertexte"/>
          </w:rPr>
          <w:t>samang.ped2017@gmail.com</w:t>
        </w:r>
      </w:hyperlink>
      <w:r>
        <w:t>&gt;</w:t>
      </w:r>
      <w:r>
        <w:br/>
      </w:r>
      <w:proofErr w:type="spellStart"/>
      <w:r>
        <w:rPr>
          <w:rFonts w:ascii="Arial" w:hAnsi="Arial" w:cs="Arial"/>
          <w:sz w:val="20"/>
          <w:szCs w:val="20"/>
        </w:rPr>
        <w:t>Pich</w:t>
      </w:r>
      <w:proofErr w:type="spellEnd"/>
      <w:r>
        <w:rPr>
          <w:rFonts w:ascii="Arial" w:hAnsi="Arial" w:cs="Arial"/>
          <w:sz w:val="20"/>
          <w:szCs w:val="20"/>
        </w:rPr>
        <w:t xml:space="preserve"> </w:t>
      </w:r>
      <w:proofErr w:type="spellStart"/>
      <w:r>
        <w:rPr>
          <w:rFonts w:ascii="Arial" w:hAnsi="Arial" w:cs="Arial"/>
          <w:sz w:val="20"/>
          <w:szCs w:val="20"/>
        </w:rPr>
        <w:t>Sok</w:t>
      </w:r>
      <w:proofErr w:type="spellEnd"/>
      <w:r>
        <w:rPr>
          <w:rFonts w:ascii="Arial" w:hAnsi="Arial" w:cs="Arial"/>
          <w:sz w:val="20"/>
          <w:szCs w:val="20"/>
        </w:rPr>
        <w:t xml:space="preserve"> </w:t>
      </w:r>
      <w:proofErr w:type="spellStart"/>
      <w:r>
        <w:rPr>
          <w:rFonts w:ascii="Arial" w:hAnsi="Arial" w:cs="Arial"/>
          <w:sz w:val="20"/>
          <w:szCs w:val="20"/>
        </w:rPr>
        <w:t>Phorkun</w:t>
      </w:r>
      <w:proofErr w:type="spellEnd"/>
      <w:r w:rsidRPr="00181836">
        <w:rPr>
          <w:rFonts w:ascii="Arial" w:hAnsi="Arial" w:cs="Arial"/>
          <w:sz w:val="20"/>
          <w:szCs w:val="20"/>
        </w:rPr>
        <w:t xml:space="preserve"> </w:t>
      </w:r>
      <w:r>
        <w:rPr>
          <w:rFonts w:ascii="Arial" w:hAnsi="Arial" w:cs="Arial"/>
          <w:sz w:val="20"/>
          <w:szCs w:val="20"/>
        </w:rPr>
        <w:t>Technicien Chef du Laboratoire MB</w:t>
      </w:r>
      <w:r>
        <w:rPr>
          <w:rFonts w:ascii="Arial" w:hAnsi="Arial" w:cs="Arial"/>
          <w:sz w:val="20"/>
          <w:szCs w:val="20"/>
        </w:rPr>
        <w:tab/>
        <w:t xml:space="preserve">pichsokphorkun@gmail.com </w:t>
      </w:r>
    </w:p>
    <w:p w14:paraId="065029D6" w14:textId="77777777" w:rsidR="00104288" w:rsidRDefault="002A4A27" w:rsidP="002A4A27">
      <w:pPr>
        <w:spacing w:after="0" w:line="240" w:lineRule="auto"/>
        <w:rPr>
          <w:rFonts w:ascii="Arial" w:hAnsi="Arial" w:cs="Arial"/>
          <w:sz w:val="20"/>
          <w:szCs w:val="20"/>
        </w:rPr>
      </w:pPr>
      <w:r>
        <w:rPr>
          <w:rFonts w:ascii="Arial" w:hAnsi="Arial" w:cs="Arial"/>
          <w:sz w:val="20"/>
          <w:szCs w:val="20"/>
        </w:rPr>
        <w:t xml:space="preserve">Dr </w:t>
      </w:r>
      <w:proofErr w:type="spellStart"/>
      <w:r>
        <w:rPr>
          <w:rFonts w:ascii="Arial" w:hAnsi="Arial" w:cs="Arial"/>
          <w:sz w:val="20"/>
          <w:szCs w:val="20"/>
        </w:rPr>
        <w:t>Chhun</w:t>
      </w:r>
      <w:proofErr w:type="spellEnd"/>
      <w:r>
        <w:rPr>
          <w:rFonts w:ascii="Arial" w:hAnsi="Arial" w:cs="Arial"/>
          <w:sz w:val="20"/>
          <w:szCs w:val="20"/>
        </w:rPr>
        <w:t xml:space="preserve"> Vida, Médecin Chef, PNP</w:t>
      </w:r>
      <w:r>
        <w:rPr>
          <w:rFonts w:ascii="Arial" w:hAnsi="Arial" w:cs="Arial"/>
          <w:sz w:val="20"/>
          <w:szCs w:val="20"/>
        </w:rPr>
        <w:tab/>
      </w:r>
      <w:r w:rsidR="00104288">
        <w:rPr>
          <w:rFonts w:ascii="Arial" w:hAnsi="Arial" w:cs="Arial"/>
          <w:sz w:val="20"/>
          <w:szCs w:val="20"/>
        </w:rPr>
        <w:tab/>
      </w:r>
      <w:r w:rsidR="00104288">
        <w:rPr>
          <w:rFonts w:ascii="Arial" w:hAnsi="Arial" w:cs="Arial"/>
          <w:sz w:val="20"/>
          <w:szCs w:val="20"/>
        </w:rPr>
        <w:tab/>
      </w:r>
      <w:r>
        <w:rPr>
          <w:rFonts w:ascii="Arial" w:hAnsi="Arial" w:cs="Arial"/>
          <w:sz w:val="20"/>
          <w:szCs w:val="20"/>
        </w:rPr>
        <w:t>092 822</w:t>
      </w:r>
      <w:r w:rsidR="00104288">
        <w:rPr>
          <w:rFonts w:ascii="Arial" w:hAnsi="Arial" w:cs="Arial"/>
          <w:sz w:val="20"/>
          <w:szCs w:val="20"/>
        </w:rPr>
        <w:t> </w:t>
      </w:r>
      <w:r>
        <w:rPr>
          <w:rFonts w:ascii="Arial" w:hAnsi="Arial" w:cs="Arial"/>
          <w:sz w:val="20"/>
          <w:szCs w:val="20"/>
        </w:rPr>
        <w:t>455,</w:t>
      </w:r>
    </w:p>
    <w:p w14:paraId="4C61AD37" w14:textId="77777777" w:rsidR="00104288" w:rsidRDefault="002A4A27" w:rsidP="00104288">
      <w:pPr>
        <w:spacing w:after="0" w:line="240" w:lineRule="auto"/>
        <w:ind w:left="4248" w:firstLine="708"/>
        <w:rPr>
          <w:rFonts w:ascii="Arial" w:hAnsi="Arial" w:cs="Arial"/>
          <w:sz w:val="20"/>
          <w:szCs w:val="20"/>
        </w:rPr>
      </w:pPr>
      <w:proofErr w:type="gramStart"/>
      <w:r>
        <w:rPr>
          <w:rFonts w:ascii="Arial" w:hAnsi="Arial" w:cs="Arial"/>
          <w:sz w:val="20"/>
          <w:szCs w:val="20"/>
        </w:rPr>
        <w:t>page</w:t>
      </w:r>
      <w:proofErr w:type="gramEnd"/>
      <w:r>
        <w:rPr>
          <w:rFonts w:ascii="Arial" w:hAnsi="Arial" w:cs="Arial"/>
          <w:sz w:val="20"/>
          <w:szCs w:val="20"/>
        </w:rPr>
        <w:t xml:space="preserve"> </w:t>
      </w:r>
      <w:proofErr w:type="spellStart"/>
      <w:r>
        <w:rPr>
          <w:rFonts w:ascii="Arial" w:hAnsi="Arial" w:cs="Arial"/>
          <w:sz w:val="20"/>
          <w:szCs w:val="20"/>
        </w:rPr>
        <w:t>facebook</w:t>
      </w:r>
      <w:proofErr w:type="spellEnd"/>
      <w:r>
        <w:rPr>
          <w:rFonts w:ascii="Arial" w:hAnsi="Arial" w:cs="Arial"/>
          <w:sz w:val="20"/>
          <w:szCs w:val="20"/>
        </w:rPr>
        <w:t>,</w:t>
      </w:r>
    </w:p>
    <w:p w14:paraId="5A3EF2D7" w14:textId="77777777" w:rsidR="002A4A27" w:rsidRDefault="002A4A27" w:rsidP="00104288">
      <w:pPr>
        <w:spacing w:after="0" w:line="240" w:lineRule="auto"/>
        <w:ind w:left="4248" w:firstLine="708"/>
        <w:rPr>
          <w:rFonts w:ascii="Arial" w:hAnsi="Arial" w:cs="Arial"/>
          <w:sz w:val="20"/>
          <w:szCs w:val="20"/>
        </w:rPr>
      </w:pPr>
      <w:r>
        <w:rPr>
          <w:rFonts w:ascii="Arial" w:hAnsi="Arial" w:cs="Arial"/>
          <w:sz w:val="20"/>
          <w:szCs w:val="20"/>
        </w:rPr>
        <w:t>c</w:t>
      </w:r>
      <w:r w:rsidRPr="00476564">
        <w:rPr>
          <w:rFonts w:ascii="Arial" w:hAnsi="Arial" w:cs="Arial"/>
          <w:sz w:val="20"/>
          <w:szCs w:val="20"/>
        </w:rPr>
        <w:t>hhunvidadr@gmail.com</w:t>
      </w:r>
    </w:p>
    <w:p w14:paraId="3BF71678" w14:textId="77777777" w:rsidR="002A4A27" w:rsidRDefault="002A4A27" w:rsidP="002A4A27">
      <w:pPr>
        <w:spacing w:after="0" w:line="240" w:lineRule="auto"/>
        <w:outlineLvl w:val="0"/>
      </w:pPr>
      <w:r>
        <w:t xml:space="preserve">Dr </w:t>
      </w:r>
      <w:proofErr w:type="spellStart"/>
      <w:r>
        <w:t>Katan</w:t>
      </w:r>
      <w:proofErr w:type="spellEnd"/>
      <w:r>
        <w:t xml:space="preserve"> PECH, </w:t>
      </w:r>
      <w:proofErr w:type="spellStart"/>
      <w:r>
        <w:t>coordonateur</w:t>
      </w:r>
      <w:proofErr w:type="spellEnd"/>
      <w:r>
        <w:t xml:space="preserve"> PDL </w:t>
      </w:r>
      <w:proofErr w:type="spellStart"/>
      <w:r>
        <w:t>cambodge</w:t>
      </w:r>
      <w:proofErr w:type="spellEnd"/>
      <w:r>
        <w:t xml:space="preserve"> </w:t>
      </w:r>
      <w:r>
        <w:tab/>
      </w:r>
      <w:r>
        <w:tab/>
      </w:r>
      <w:hyperlink r:id="rId72" w:history="1">
        <w:r>
          <w:rPr>
            <w:rStyle w:val="Lienhypertexte"/>
          </w:rPr>
          <w:t>pdmcambodiacoordinator@pdmo.org</w:t>
        </w:r>
      </w:hyperlink>
    </w:p>
    <w:p w14:paraId="1125D6CF" w14:textId="77777777" w:rsidR="002A4A27" w:rsidRDefault="002A4A27" w:rsidP="002A4A27">
      <w:pPr>
        <w:spacing w:after="0" w:line="240" w:lineRule="auto"/>
        <w:outlineLvl w:val="0"/>
      </w:pPr>
      <w:proofErr w:type="spellStart"/>
      <w:r>
        <w:rPr>
          <w:rFonts w:ascii="Arial" w:hAnsi="Arial" w:cs="Arial"/>
          <w:sz w:val="20"/>
          <w:szCs w:val="20"/>
        </w:rPr>
        <w:t>Somphoas</w:t>
      </w:r>
      <w:proofErr w:type="spellEnd"/>
      <w:r>
        <w:rPr>
          <w:rFonts w:ascii="Arial" w:hAnsi="Arial" w:cs="Arial"/>
          <w:sz w:val="20"/>
          <w:szCs w:val="20"/>
        </w:rPr>
        <w:t xml:space="preserve"> Kong (traductrice, logisticienne, cuisinière), </w:t>
      </w:r>
      <w:hyperlink r:id="rId73" w:history="1">
        <w:r>
          <w:rPr>
            <w:rStyle w:val="Lienhypertexte"/>
          </w:rPr>
          <w:t>ccsophoan@yahoo.com</w:t>
        </w:r>
      </w:hyperlink>
      <w:r>
        <w:t xml:space="preserve">, </w:t>
      </w:r>
    </w:p>
    <w:p w14:paraId="73AE752C" w14:textId="77777777" w:rsidR="00104288" w:rsidRDefault="00104288" w:rsidP="00104288">
      <w:pPr>
        <w:spacing w:after="0" w:line="240" w:lineRule="auto"/>
        <w:jc w:val="both"/>
        <w:rPr>
          <w:rFonts w:ascii="Arial" w:hAnsi="Arial" w:cs="Arial"/>
          <w:sz w:val="20"/>
          <w:szCs w:val="20"/>
        </w:rPr>
      </w:pPr>
      <w:proofErr w:type="spellStart"/>
      <w:r>
        <w:rPr>
          <w:rFonts w:ascii="Arial" w:hAnsi="Arial" w:cs="Arial"/>
          <w:sz w:val="20"/>
          <w:szCs w:val="20"/>
        </w:rPr>
        <w:t>Kroch</w:t>
      </w:r>
      <w:proofErr w:type="spellEnd"/>
      <w:r>
        <w:rPr>
          <w:rFonts w:ascii="Arial" w:hAnsi="Arial" w:cs="Arial"/>
          <w:sz w:val="20"/>
          <w:szCs w:val="20"/>
        </w:rPr>
        <w:t xml:space="preserve"> Ly, Chef du Laboratoire</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 xml:space="preserve">089 460 047, </w:t>
      </w:r>
    </w:p>
    <w:p w14:paraId="06D21F1C" w14:textId="77777777" w:rsidR="00104288" w:rsidRDefault="00104288" w:rsidP="00104288">
      <w:pPr>
        <w:spacing w:after="0" w:line="240" w:lineRule="auto"/>
        <w:ind w:left="4248" w:firstLine="708"/>
        <w:jc w:val="both"/>
        <w:rPr>
          <w:rFonts w:ascii="Arial" w:hAnsi="Arial" w:cs="Arial"/>
          <w:sz w:val="20"/>
          <w:szCs w:val="20"/>
        </w:rPr>
      </w:pPr>
      <w:proofErr w:type="gramStart"/>
      <w:r>
        <w:rPr>
          <w:rFonts w:ascii="Arial" w:hAnsi="Arial" w:cs="Arial"/>
          <w:sz w:val="20"/>
          <w:szCs w:val="20"/>
        </w:rPr>
        <w:t>page</w:t>
      </w:r>
      <w:proofErr w:type="gramEnd"/>
      <w:r>
        <w:rPr>
          <w:rFonts w:ascii="Arial" w:hAnsi="Arial" w:cs="Arial"/>
          <w:sz w:val="20"/>
          <w:szCs w:val="20"/>
        </w:rPr>
        <w:t xml:space="preserve"> Facebook</w:t>
      </w:r>
    </w:p>
    <w:p w14:paraId="46002E0B" w14:textId="77777777" w:rsidR="00104288" w:rsidRDefault="00104288" w:rsidP="00104288">
      <w:pPr>
        <w:spacing w:after="0" w:line="240" w:lineRule="auto"/>
        <w:jc w:val="both"/>
        <w:rPr>
          <w:rFonts w:ascii="Arial" w:hAnsi="Arial" w:cs="Arial"/>
          <w:sz w:val="20"/>
          <w:szCs w:val="20"/>
        </w:rPr>
      </w:pPr>
      <w:r>
        <w:rPr>
          <w:rFonts w:ascii="Arial" w:hAnsi="Arial" w:cs="Arial"/>
          <w:sz w:val="20"/>
          <w:szCs w:val="20"/>
        </w:rPr>
        <w:t xml:space="preserve">Dr Vin </w:t>
      </w:r>
      <w:proofErr w:type="spellStart"/>
      <w:r>
        <w:rPr>
          <w:rFonts w:ascii="Arial" w:hAnsi="Arial" w:cs="Arial"/>
          <w:sz w:val="20"/>
          <w:szCs w:val="20"/>
        </w:rPr>
        <w:t>Sotuo</w:t>
      </w:r>
      <w:proofErr w:type="spellEnd"/>
      <w:r>
        <w:rPr>
          <w:rFonts w:ascii="Arial" w:hAnsi="Arial" w:cs="Arial"/>
          <w:sz w:val="20"/>
          <w:szCs w:val="20"/>
        </w:rPr>
        <w:t>, Médecin bilingu</w:t>
      </w:r>
      <w:r w:rsidR="007C1E24">
        <w:rPr>
          <w:rFonts w:ascii="Arial" w:hAnsi="Arial" w:cs="Arial"/>
          <w:sz w:val="20"/>
          <w:szCs w:val="20"/>
        </w:rPr>
        <w:t xml:space="preserve">e </w:t>
      </w:r>
      <w:r>
        <w:rPr>
          <w:rFonts w:ascii="Arial" w:hAnsi="Arial" w:cs="Arial"/>
          <w:sz w:val="20"/>
          <w:szCs w:val="20"/>
        </w:rPr>
        <w:t>Fr/</w:t>
      </w:r>
      <w:proofErr w:type="spellStart"/>
      <w:r>
        <w:rPr>
          <w:rFonts w:ascii="Arial" w:hAnsi="Arial" w:cs="Arial"/>
          <w:sz w:val="20"/>
          <w:szCs w:val="20"/>
        </w:rPr>
        <w:t>Kh</w:t>
      </w:r>
      <w:proofErr w:type="spellEnd"/>
      <w:r>
        <w:rPr>
          <w:rFonts w:ascii="Arial" w:hAnsi="Arial" w:cs="Arial"/>
          <w:sz w:val="20"/>
          <w:szCs w:val="20"/>
        </w:rPr>
        <w:t xml:space="preserve"> PNP</w:t>
      </w:r>
      <w:r>
        <w:rPr>
          <w:rFonts w:ascii="Arial" w:hAnsi="Arial" w:cs="Arial"/>
          <w:sz w:val="20"/>
          <w:szCs w:val="20"/>
        </w:rPr>
        <w:tab/>
      </w:r>
      <w:r>
        <w:rPr>
          <w:rFonts w:ascii="Arial" w:hAnsi="Arial" w:cs="Arial"/>
          <w:sz w:val="20"/>
          <w:szCs w:val="20"/>
        </w:rPr>
        <w:tab/>
        <w:t>souinosotuo@gmail.com</w:t>
      </w:r>
    </w:p>
    <w:p w14:paraId="0FF330AB" w14:textId="77777777" w:rsidR="002A4A27" w:rsidRPr="00104288" w:rsidRDefault="002A4A27" w:rsidP="00104288">
      <w:pPr>
        <w:spacing w:after="0" w:line="240" w:lineRule="auto"/>
        <w:rPr>
          <w:rFonts w:ascii="Arial" w:hAnsi="Arial" w:cs="Arial"/>
          <w:sz w:val="20"/>
          <w:szCs w:val="20"/>
        </w:rPr>
      </w:pPr>
      <w:r>
        <w:br/>
      </w:r>
      <w:r w:rsidRPr="00104288">
        <w:rPr>
          <w:rFonts w:ascii="Arial" w:hAnsi="Arial" w:cs="Arial"/>
          <w:sz w:val="20"/>
          <w:szCs w:val="20"/>
        </w:rPr>
        <w:t xml:space="preserve">Blue Opportunity </w:t>
      </w:r>
      <w:proofErr w:type="spellStart"/>
      <w:r w:rsidRPr="00104288">
        <w:rPr>
          <w:rFonts w:ascii="Arial" w:hAnsi="Arial" w:cs="Arial"/>
          <w:sz w:val="20"/>
          <w:szCs w:val="20"/>
        </w:rPr>
        <w:t>Medical</w:t>
      </w:r>
      <w:proofErr w:type="spellEnd"/>
      <w:r w:rsidRPr="00104288">
        <w:rPr>
          <w:rFonts w:ascii="Arial" w:hAnsi="Arial" w:cs="Arial"/>
          <w:sz w:val="20"/>
          <w:szCs w:val="20"/>
          <w:lang w:val="en-US"/>
        </w:rPr>
        <w:t xml:space="preserve"> Co</w:t>
      </w:r>
      <w:r w:rsidRPr="000C7A20">
        <w:rPr>
          <w:rFonts w:ascii="Arial" w:hAnsi="Arial" w:cs="Arial"/>
          <w:b/>
          <w:sz w:val="20"/>
          <w:szCs w:val="20"/>
          <w:lang w:val="en-US"/>
        </w:rPr>
        <w:t xml:space="preserve">. </w:t>
      </w:r>
      <w:r>
        <w:t xml:space="preserve">Mr Kim </w:t>
      </w:r>
      <w:proofErr w:type="spellStart"/>
      <w:r>
        <w:t>Channdara</w:t>
      </w:r>
      <w:proofErr w:type="spellEnd"/>
      <w:r w:rsidR="00104288">
        <w:rPr>
          <w:rFonts w:ascii="Arial" w:hAnsi="Arial" w:cs="Arial"/>
          <w:sz w:val="20"/>
          <w:szCs w:val="20"/>
        </w:rPr>
        <w:tab/>
      </w:r>
      <w:hyperlink r:id="rId74" w:history="1">
        <w:r w:rsidRPr="00B33817">
          <w:rPr>
            <w:rStyle w:val="Lienhypertexte"/>
            <w:lang w:eastAsia="fr-FR"/>
          </w:rPr>
          <w:t>buntit@bom.com</w:t>
        </w:r>
      </w:hyperlink>
      <w:r>
        <w:rPr>
          <w:lang w:eastAsia="fr-FR"/>
        </w:rPr>
        <w:t xml:space="preserve">. </w:t>
      </w:r>
      <w:proofErr w:type="spellStart"/>
      <w:proofErr w:type="gramStart"/>
      <w:r>
        <w:rPr>
          <w:lang w:eastAsia="fr-FR"/>
        </w:rPr>
        <w:t>kh</w:t>
      </w:r>
      <w:proofErr w:type="spellEnd"/>
      <w:proofErr w:type="gramEnd"/>
      <w:r>
        <w:rPr>
          <w:lang w:eastAsia="fr-FR"/>
        </w:rPr>
        <w:t xml:space="preserve"> </w:t>
      </w:r>
    </w:p>
    <w:p w14:paraId="7F9ECD55" w14:textId="77777777" w:rsidR="002A4A27" w:rsidRDefault="00F9051C" w:rsidP="00104288">
      <w:pPr>
        <w:spacing w:after="0" w:line="240" w:lineRule="auto"/>
        <w:ind w:left="4248" w:firstLine="708"/>
        <w:outlineLvl w:val="0"/>
        <w:rPr>
          <w:lang w:eastAsia="fr-FR"/>
        </w:rPr>
      </w:pPr>
      <w:r>
        <w:rPr>
          <w:noProof/>
          <w:lang w:eastAsia="fr-FR"/>
        </w:rPr>
        <w:drawing>
          <wp:anchor distT="0" distB="0" distL="114300" distR="114300" simplePos="0" relativeHeight="251689984" behindDoc="0" locked="0" layoutInCell="1" allowOverlap="1" wp14:anchorId="54BC461C" wp14:editId="55DA8FAA">
            <wp:simplePos x="0" y="0"/>
            <wp:positionH relativeFrom="column">
              <wp:posOffset>14605</wp:posOffset>
            </wp:positionH>
            <wp:positionV relativeFrom="paragraph">
              <wp:posOffset>-2540</wp:posOffset>
            </wp:positionV>
            <wp:extent cx="2790825" cy="1638300"/>
            <wp:effectExtent l="0" t="0" r="9525" b="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2790825" cy="1638300"/>
                    </a:xfrm>
                    <a:prstGeom prst="rect">
                      <a:avLst/>
                    </a:prstGeom>
                  </pic:spPr>
                </pic:pic>
              </a:graphicData>
            </a:graphic>
            <wp14:sizeRelH relativeFrom="page">
              <wp14:pctWidth>0</wp14:pctWidth>
            </wp14:sizeRelH>
            <wp14:sizeRelV relativeFrom="page">
              <wp14:pctHeight>0</wp14:pctHeight>
            </wp14:sizeRelV>
          </wp:anchor>
        </w:drawing>
      </w:r>
      <w:r w:rsidR="002A4A27">
        <w:rPr>
          <w:lang w:eastAsia="fr-FR"/>
        </w:rPr>
        <w:t xml:space="preserve">houybuntit@gmail.com </w:t>
      </w:r>
    </w:p>
    <w:p w14:paraId="0A384572" w14:textId="77777777" w:rsidR="002A4A27" w:rsidRDefault="00A51349" w:rsidP="00104288">
      <w:pPr>
        <w:spacing w:after="0" w:line="240" w:lineRule="auto"/>
        <w:ind w:left="4248" w:firstLine="708"/>
        <w:outlineLvl w:val="0"/>
        <w:rPr>
          <w:lang w:eastAsia="fr-FR"/>
        </w:rPr>
      </w:pPr>
      <w:hyperlink r:id="rId76" w:history="1">
        <w:r w:rsidR="002A4A27" w:rsidRPr="00B33817">
          <w:rPr>
            <w:rStyle w:val="Lienhypertexte"/>
            <w:lang w:eastAsia="fr-FR"/>
          </w:rPr>
          <w:t>n_yutthea@bom.com.kh</w:t>
        </w:r>
      </w:hyperlink>
    </w:p>
    <w:p w14:paraId="2BCCDACA" w14:textId="77777777" w:rsidR="002A4A27" w:rsidRDefault="00A51349" w:rsidP="00104288">
      <w:pPr>
        <w:spacing w:after="0" w:line="240" w:lineRule="auto"/>
        <w:ind w:left="4248" w:firstLine="708"/>
        <w:outlineLvl w:val="0"/>
        <w:rPr>
          <w:lang w:eastAsia="fr-FR"/>
        </w:rPr>
      </w:pPr>
      <w:hyperlink r:id="rId77" w:history="1">
        <w:r w:rsidR="002A4A27" w:rsidRPr="00B33817">
          <w:rPr>
            <w:rStyle w:val="Lienhypertexte"/>
            <w:lang w:eastAsia="fr-FR"/>
          </w:rPr>
          <w:t>Lab-application@bom.com.kh</w:t>
        </w:r>
      </w:hyperlink>
    </w:p>
    <w:p w14:paraId="6CF24FF2" w14:textId="77777777" w:rsidR="002A4A27" w:rsidRDefault="002A4A27" w:rsidP="00104288">
      <w:pPr>
        <w:spacing w:after="0" w:line="240" w:lineRule="auto"/>
        <w:ind w:left="4248" w:firstLine="708"/>
        <w:outlineLvl w:val="0"/>
        <w:rPr>
          <w:lang w:eastAsia="fr-FR"/>
        </w:rPr>
      </w:pPr>
      <w:r>
        <w:rPr>
          <w:lang w:eastAsia="fr-FR"/>
        </w:rPr>
        <w:t xml:space="preserve">admin@bom.com.kh </w:t>
      </w:r>
    </w:p>
    <w:p w14:paraId="26F1EB94" w14:textId="77777777" w:rsidR="002A4A27" w:rsidRDefault="00A51349" w:rsidP="00104288">
      <w:pPr>
        <w:spacing w:after="0" w:line="240" w:lineRule="auto"/>
        <w:ind w:left="4248" w:firstLine="708"/>
        <w:outlineLvl w:val="0"/>
        <w:rPr>
          <w:lang w:eastAsia="fr-FR"/>
        </w:rPr>
      </w:pPr>
      <w:hyperlink r:id="rId78" w:history="1">
        <w:r w:rsidR="002A4A27" w:rsidRPr="00B33817">
          <w:rPr>
            <w:rStyle w:val="Lienhypertexte"/>
            <w:lang w:eastAsia="fr-FR"/>
          </w:rPr>
          <w:t>sale@bom.com.kh</w:t>
        </w:r>
      </w:hyperlink>
    </w:p>
    <w:p w14:paraId="29E75F90" w14:textId="77777777" w:rsidR="00F9051C" w:rsidRDefault="00F9051C" w:rsidP="002A4A27">
      <w:pPr>
        <w:spacing w:after="0" w:line="240" w:lineRule="auto"/>
        <w:outlineLvl w:val="0"/>
      </w:pPr>
    </w:p>
    <w:p w14:paraId="2C49E623" w14:textId="77777777" w:rsidR="00F9051C" w:rsidRDefault="00F9051C" w:rsidP="002A4A27">
      <w:pPr>
        <w:spacing w:after="0" w:line="240" w:lineRule="auto"/>
        <w:outlineLvl w:val="0"/>
      </w:pPr>
    </w:p>
    <w:p w14:paraId="2A0EA9DA" w14:textId="77777777" w:rsidR="00F9051C" w:rsidRDefault="00F9051C" w:rsidP="002A4A27">
      <w:pPr>
        <w:spacing w:after="0" w:line="240" w:lineRule="auto"/>
        <w:outlineLvl w:val="0"/>
      </w:pPr>
    </w:p>
    <w:p w14:paraId="0F96E192" w14:textId="77777777" w:rsidR="00F9051C" w:rsidRDefault="00F9051C" w:rsidP="002A4A27">
      <w:pPr>
        <w:spacing w:after="0" w:line="240" w:lineRule="auto"/>
        <w:outlineLvl w:val="0"/>
      </w:pPr>
    </w:p>
    <w:p w14:paraId="2A585B8F" w14:textId="77777777" w:rsidR="00F9051C" w:rsidRDefault="00F9051C" w:rsidP="002A4A27">
      <w:pPr>
        <w:spacing w:after="0" w:line="240" w:lineRule="auto"/>
        <w:outlineLvl w:val="0"/>
      </w:pPr>
    </w:p>
    <w:p w14:paraId="1ABD354C" w14:textId="77777777" w:rsidR="002A4A27" w:rsidRDefault="00DC78B7" w:rsidP="002A4A27">
      <w:pPr>
        <w:spacing w:after="0" w:line="240" w:lineRule="auto"/>
        <w:outlineLvl w:val="0"/>
        <w:rPr>
          <w:lang w:eastAsia="fr-FR"/>
        </w:rPr>
      </w:pPr>
      <w:r>
        <w:t xml:space="preserve">Chantal </w:t>
      </w:r>
      <w:proofErr w:type="spellStart"/>
      <w:r>
        <w:t>K</w:t>
      </w:r>
      <w:r w:rsidR="002A4A27">
        <w:t>arila</w:t>
      </w:r>
      <w:proofErr w:type="spellEnd"/>
      <w:r w:rsidR="002A4A27">
        <w:t>, PDM</w:t>
      </w:r>
      <w:r w:rsidR="002A4A27">
        <w:tab/>
      </w:r>
      <w:r w:rsidR="002A4A27">
        <w:tab/>
      </w:r>
      <w:r w:rsidR="002A4A27">
        <w:tab/>
      </w:r>
      <w:r w:rsidR="002A4A27">
        <w:tab/>
      </w:r>
      <w:r w:rsidR="002A4A27">
        <w:tab/>
      </w:r>
      <w:hyperlink r:id="rId79" w:history="1">
        <w:r w:rsidR="002A4A27" w:rsidRPr="00B33817">
          <w:rPr>
            <w:rStyle w:val="Lienhypertexte"/>
          </w:rPr>
          <w:t>chantal.karila.pdm@gmail.com</w:t>
        </w:r>
      </w:hyperlink>
    </w:p>
    <w:p w14:paraId="67B26EDC" w14:textId="77777777" w:rsidR="002A4A27" w:rsidRDefault="002A4A27" w:rsidP="002A4A27">
      <w:pPr>
        <w:spacing w:after="0" w:line="240" w:lineRule="auto"/>
        <w:outlineLvl w:val="0"/>
      </w:pPr>
      <w:r>
        <w:t xml:space="preserve">Valérie Tessier PDM </w:t>
      </w:r>
      <w:r>
        <w:tab/>
      </w:r>
      <w:r>
        <w:tab/>
      </w:r>
      <w:r>
        <w:tab/>
      </w:r>
      <w:r>
        <w:tab/>
      </w:r>
      <w:r>
        <w:tab/>
      </w:r>
      <w:hyperlink r:id="rId80" w:history="1">
        <w:r>
          <w:rPr>
            <w:rStyle w:val="Lienhypertexte"/>
          </w:rPr>
          <w:t>tessier.valerie1@bbox.fr</w:t>
        </w:r>
      </w:hyperlink>
    </w:p>
    <w:p w14:paraId="4353EE59" w14:textId="77777777" w:rsidR="002A4A27" w:rsidRDefault="002A4A27" w:rsidP="002A4A27">
      <w:pPr>
        <w:spacing w:after="0" w:line="240" w:lineRule="auto"/>
        <w:outlineLvl w:val="0"/>
        <w:rPr>
          <w:b/>
          <w:bCs/>
          <w:lang w:eastAsia="fr-FR"/>
        </w:rPr>
      </w:pPr>
      <w:r w:rsidRPr="00104288">
        <w:rPr>
          <w:bCs/>
          <w:lang w:eastAsia="fr-FR"/>
        </w:rPr>
        <w:t>Hélène K</w:t>
      </w:r>
      <w:r w:rsidR="00DC78B7">
        <w:rPr>
          <w:bCs/>
          <w:lang w:eastAsia="fr-FR"/>
        </w:rPr>
        <w:t>empf</w:t>
      </w:r>
      <w:r w:rsidRPr="00104288">
        <w:rPr>
          <w:bCs/>
          <w:lang w:eastAsia="fr-FR"/>
        </w:rPr>
        <w:t>, PDM chef mission</w:t>
      </w:r>
      <w:r w:rsidRPr="002A4A27">
        <w:rPr>
          <w:b/>
          <w:bCs/>
          <w:lang w:eastAsia="fr-FR"/>
        </w:rPr>
        <w:t xml:space="preserve"> </w:t>
      </w:r>
      <w:r w:rsidR="00104288">
        <w:rPr>
          <w:b/>
          <w:bCs/>
          <w:lang w:eastAsia="fr-FR"/>
        </w:rPr>
        <w:tab/>
      </w:r>
      <w:r w:rsidR="00104288">
        <w:rPr>
          <w:b/>
          <w:bCs/>
          <w:lang w:eastAsia="fr-FR"/>
        </w:rPr>
        <w:tab/>
      </w:r>
      <w:r w:rsidR="00104288">
        <w:rPr>
          <w:b/>
          <w:bCs/>
          <w:lang w:eastAsia="fr-FR"/>
        </w:rPr>
        <w:tab/>
      </w:r>
      <w:hyperlink r:id="rId81" w:history="1">
        <w:r w:rsidRPr="00104288">
          <w:rPr>
            <w:rStyle w:val="Lienhypertexte"/>
            <w:bCs/>
            <w:lang w:eastAsia="fr-FR"/>
          </w:rPr>
          <w:t>h.kempf@wanadoo.fr</w:t>
        </w:r>
      </w:hyperlink>
    </w:p>
    <w:p w14:paraId="05EBB2EA" w14:textId="77777777" w:rsidR="00104288" w:rsidRDefault="00104288" w:rsidP="00104288">
      <w:pPr>
        <w:spacing w:after="0"/>
        <w:rPr>
          <w:rFonts w:ascii="Calibri" w:eastAsia="Times New Roman" w:hAnsi="Calibri"/>
        </w:rPr>
      </w:pPr>
      <w:proofErr w:type="spellStart"/>
      <w:r>
        <w:rPr>
          <w:rFonts w:ascii="Calibri" w:eastAsia="Times New Roman" w:hAnsi="Calibri"/>
        </w:rPr>
        <w:t>Genevieve</w:t>
      </w:r>
      <w:proofErr w:type="spellEnd"/>
      <w:r>
        <w:rPr>
          <w:rFonts w:ascii="Calibri" w:eastAsia="Times New Roman" w:hAnsi="Calibri"/>
        </w:rPr>
        <w:t xml:space="preserve"> Pages </w:t>
      </w:r>
      <w:r>
        <w:rPr>
          <w:rFonts w:ascii="Calibri" w:eastAsia="Times New Roman" w:hAnsi="Calibri"/>
        </w:rPr>
        <w:tab/>
      </w:r>
      <w:r>
        <w:rPr>
          <w:rFonts w:ascii="Calibri" w:eastAsia="Times New Roman" w:hAnsi="Calibri"/>
        </w:rPr>
        <w:tab/>
      </w:r>
      <w:r>
        <w:rPr>
          <w:rFonts w:ascii="Calibri" w:eastAsia="Times New Roman" w:hAnsi="Calibri"/>
        </w:rPr>
        <w:tab/>
      </w:r>
      <w:r>
        <w:rPr>
          <w:rFonts w:ascii="Calibri" w:eastAsia="Times New Roman" w:hAnsi="Calibri"/>
        </w:rPr>
        <w:tab/>
      </w:r>
      <w:r>
        <w:rPr>
          <w:rFonts w:ascii="Calibri" w:eastAsia="Times New Roman" w:hAnsi="Calibri"/>
        </w:rPr>
        <w:tab/>
      </w:r>
      <w:hyperlink r:id="rId82" w:history="1">
        <w:r w:rsidRPr="00B33817">
          <w:rPr>
            <w:rStyle w:val="Lienhypertexte"/>
            <w:rFonts w:ascii="Calibri" w:eastAsia="Times New Roman" w:hAnsi="Calibri"/>
          </w:rPr>
          <w:t>genevieve.pages93@orange.fr</w:t>
        </w:r>
      </w:hyperlink>
    </w:p>
    <w:p w14:paraId="3E3B61AC" w14:textId="77777777" w:rsidR="00104288" w:rsidRDefault="00DC78B7" w:rsidP="00104288">
      <w:pPr>
        <w:spacing w:after="0"/>
        <w:rPr>
          <w:rFonts w:ascii="Calibri" w:eastAsia="Times New Roman" w:hAnsi="Calibri"/>
        </w:rPr>
      </w:pPr>
      <w:r>
        <w:rPr>
          <w:rFonts w:ascii="Calibri" w:eastAsia="Times New Roman" w:hAnsi="Calibri"/>
        </w:rPr>
        <w:t>J</w:t>
      </w:r>
      <w:r w:rsidR="00104288">
        <w:rPr>
          <w:rFonts w:ascii="Calibri" w:eastAsia="Times New Roman" w:hAnsi="Calibri"/>
        </w:rPr>
        <w:t>eanne</w:t>
      </w:r>
      <w:r>
        <w:rPr>
          <w:rFonts w:ascii="Calibri" w:eastAsia="Times New Roman" w:hAnsi="Calibri"/>
        </w:rPr>
        <w:t xml:space="preserve"> </w:t>
      </w:r>
      <w:proofErr w:type="spellStart"/>
      <w:r>
        <w:rPr>
          <w:rFonts w:ascii="Calibri" w:eastAsia="Times New Roman" w:hAnsi="Calibri"/>
        </w:rPr>
        <w:t>D</w:t>
      </w:r>
      <w:r w:rsidR="00104288">
        <w:rPr>
          <w:rFonts w:ascii="Calibri" w:eastAsia="Times New Roman" w:hAnsi="Calibri"/>
        </w:rPr>
        <w:t>evissaguet</w:t>
      </w:r>
      <w:proofErr w:type="spellEnd"/>
      <w:r w:rsidR="00104288">
        <w:rPr>
          <w:rFonts w:ascii="Calibri" w:eastAsia="Times New Roman" w:hAnsi="Calibri"/>
        </w:rPr>
        <w:t xml:space="preserve"> </w:t>
      </w:r>
      <w:r w:rsidR="00104288">
        <w:rPr>
          <w:rFonts w:ascii="Calibri" w:eastAsia="Times New Roman" w:hAnsi="Calibri"/>
        </w:rPr>
        <w:tab/>
      </w:r>
      <w:r w:rsidR="00104288">
        <w:rPr>
          <w:rFonts w:ascii="Calibri" w:eastAsia="Times New Roman" w:hAnsi="Calibri"/>
        </w:rPr>
        <w:tab/>
      </w:r>
      <w:r w:rsidR="00104288">
        <w:rPr>
          <w:rFonts w:ascii="Calibri" w:eastAsia="Times New Roman" w:hAnsi="Calibri"/>
        </w:rPr>
        <w:tab/>
      </w:r>
      <w:r w:rsidR="00104288">
        <w:rPr>
          <w:rFonts w:ascii="Calibri" w:eastAsia="Times New Roman" w:hAnsi="Calibri"/>
        </w:rPr>
        <w:tab/>
      </w:r>
      <w:r w:rsidR="00104288">
        <w:rPr>
          <w:rFonts w:ascii="Calibri" w:eastAsia="Times New Roman" w:hAnsi="Calibri"/>
        </w:rPr>
        <w:tab/>
      </w:r>
      <w:hyperlink r:id="rId83" w:history="1">
        <w:r w:rsidR="00104288" w:rsidRPr="00B33817">
          <w:rPr>
            <w:rStyle w:val="Lienhypertexte"/>
            <w:rFonts w:ascii="Calibri" w:eastAsia="Times New Roman" w:hAnsi="Calibri"/>
          </w:rPr>
          <w:t>Jeannedevissaguet@yahoo.fr</w:t>
        </w:r>
      </w:hyperlink>
    </w:p>
    <w:p w14:paraId="071ED2D6" w14:textId="77777777" w:rsidR="00104288" w:rsidRDefault="00104288" w:rsidP="002A4A27">
      <w:pPr>
        <w:spacing w:after="0"/>
        <w:rPr>
          <w:rFonts w:ascii="Calibri" w:eastAsia="Times New Roman" w:hAnsi="Calibri"/>
        </w:rPr>
      </w:pPr>
      <w:r>
        <w:rPr>
          <w:rFonts w:ascii="Calibri" w:eastAsia="Times New Roman" w:hAnsi="Calibri"/>
        </w:rPr>
        <w:t xml:space="preserve">Antoine Burguet </w:t>
      </w:r>
      <w:r>
        <w:rPr>
          <w:rFonts w:ascii="Calibri" w:eastAsia="Times New Roman" w:hAnsi="Calibri"/>
        </w:rPr>
        <w:tab/>
      </w:r>
      <w:r>
        <w:rPr>
          <w:rFonts w:ascii="Calibri" w:eastAsia="Times New Roman" w:hAnsi="Calibri"/>
        </w:rPr>
        <w:tab/>
      </w:r>
      <w:r>
        <w:rPr>
          <w:rFonts w:ascii="Calibri" w:eastAsia="Times New Roman" w:hAnsi="Calibri"/>
        </w:rPr>
        <w:tab/>
      </w:r>
      <w:r>
        <w:rPr>
          <w:rFonts w:ascii="Calibri" w:eastAsia="Times New Roman" w:hAnsi="Calibri"/>
        </w:rPr>
        <w:tab/>
      </w:r>
      <w:r>
        <w:rPr>
          <w:rFonts w:ascii="Calibri" w:eastAsia="Times New Roman" w:hAnsi="Calibri"/>
        </w:rPr>
        <w:tab/>
      </w:r>
      <w:hyperlink r:id="rId84" w:history="1">
        <w:r w:rsidRPr="00B33817">
          <w:rPr>
            <w:rStyle w:val="Lienhypertexte"/>
            <w:rFonts w:ascii="Calibri" w:eastAsia="Times New Roman" w:hAnsi="Calibri"/>
          </w:rPr>
          <w:t>antoine.burguet@chu-dijon.fr</w:t>
        </w:r>
      </w:hyperlink>
    </w:p>
    <w:p w14:paraId="448B1CEE" w14:textId="77777777" w:rsidR="00104288" w:rsidRDefault="00DC78B7" w:rsidP="002A4A27">
      <w:pPr>
        <w:spacing w:after="0"/>
        <w:rPr>
          <w:rFonts w:ascii="Calibri" w:eastAsia="Times New Roman" w:hAnsi="Calibri"/>
        </w:rPr>
      </w:pPr>
      <w:r>
        <w:rPr>
          <w:rFonts w:ascii="Calibri" w:eastAsia="Times New Roman" w:hAnsi="Calibri"/>
        </w:rPr>
        <w:t>C</w:t>
      </w:r>
      <w:r w:rsidR="00104288">
        <w:rPr>
          <w:rFonts w:ascii="Calibri" w:eastAsia="Times New Roman" w:hAnsi="Calibri"/>
        </w:rPr>
        <w:t xml:space="preserve">amille </w:t>
      </w:r>
      <w:proofErr w:type="spellStart"/>
      <w:r w:rsidR="00104288">
        <w:rPr>
          <w:rFonts w:ascii="Calibri" w:eastAsia="Times New Roman" w:hAnsi="Calibri"/>
        </w:rPr>
        <w:t>joly</w:t>
      </w:r>
      <w:proofErr w:type="spellEnd"/>
      <w:r>
        <w:rPr>
          <w:rFonts w:ascii="Calibri" w:eastAsia="Times New Roman" w:hAnsi="Calibri"/>
        </w:rPr>
        <w:t>-G</w:t>
      </w:r>
      <w:r w:rsidR="00104288">
        <w:rPr>
          <w:rFonts w:ascii="Calibri" w:eastAsia="Times New Roman" w:hAnsi="Calibri"/>
        </w:rPr>
        <w:t xml:space="preserve">uillou </w:t>
      </w:r>
      <w:r w:rsidR="00104288">
        <w:rPr>
          <w:rFonts w:ascii="Calibri" w:eastAsia="Times New Roman" w:hAnsi="Calibri"/>
        </w:rPr>
        <w:tab/>
      </w:r>
      <w:r w:rsidR="00104288">
        <w:rPr>
          <w:rFonts w:ascii="Calibri" w:eastAsia="Times New Roman" w:hAnsi="Calibri"/>
        </w:rPr>
        <w:tab/>
      </w:r>
      <w:r w:rsidR="00104288">
        <w:rPr>
          <w:rFonts w:ascii="Calibri" w:eastAsia="Times New Roman" w:hAnsi="Calibri"/>
        </w:rPr>
        <w:tab/>
      </w:r>
      <w:r w:rsidR="00104288">
        <w:rPr>
          <w:rFonts w:ascii="Calibri" w:eastAsia="Times New Roman" w:hAnsi="Calibri"/>
        </w:rPr>
        <w:tab/>
      </w:r>
      <w:r w:rsidR="00104288">
        <w:rPr>
          <w:rFonts w:ascii="Calibri" w:eastAsia="Times New Roman" w:hAnsi="Calibri"/>
        </w:rPr>
        <w:tab/>
      </w:r>
      <w:hyperlink r:id="rId85" w:history="1">
        <w:r w:rsidR="00104288" w:rsidRPr="00B33817">
          <w:rPr>
            <w:rStyle w:val="Lienhypertexte"/>
            <w:rFonts w:ascii="Calibri" w:eastAsia="Times New Roman" w:hAnsi="Calibri"/>
          </w:rPr>
          <w:t>camille.jolyguillou@hotmail.fr</w:t>
        </w:r>
      </w:hyperlink>
    </w:p>
    <w:p w14:paraId="27E1B15A" w14:textId="77777777" w:rsidR="00104288" w:rsidRDefault="00104288" w:rsidP="00104288">
      <w:pPr>
        <w:spacing w:after="0"/>
        <w:rPr>
          <w:rFonts w:ascii="Calibri" w:eastAsia="Times New Roman" w:hAnsi="Calibri"/>
        </w:rPr>
      </w:pPr>
      <w:r>
        <w:rPr>
          <w:rFonts w:ascii="Calibri" w:eastAsia="Times New Roman" w:hAnsi="Calibri"/>
        </w:rPr>
        <w:t xml:space="preserve">Michel </w:t>
      </w:r>
      <w:proofErr w:type="spellStart"/>
      <w:r>
        <w:rPr>
          <w:rFonts w:ascii="Calibri" w:eastAsia="Times New Roman" w:hAnsi="Calibri"/>
        </w:rPr>
        <w:t>Moreigne</w:t>
      </w:r>
      <w:proofErr w:type="spellEnd"/>
      <w:r>
        <w:rPr>
          <w:rFonts w:ascii="Calibri" w:eastAsia="Times New Roman" w:hAnsi="Calibri"/>
        </w:rPr>
        <w:t xml:space="preserve"> </w:t>
      </w:r>
      <w:r>
        <w:rPr>
          <w:rFonts w:ascii="Calibri" w:eastAsia="Times New Roman" w:hAnsi="Calibri"/>
        </w:rPr>
        <w:tab/>
      </w:r>
      <w:r>
        <w:rPr>
          <w:rFonts w:ascii="Calibri" w:eastAsia="Times New Roman" w:hAnsi="Calibri"/>
        </w:rPr>
        <w:tab/>
      </w:r>
      <w:r>
        <w:rPr>
          <w:rFonts w:ascii="Calibri" w:eastAsia="Times New Roman" w:hAnsi="Calibri"/>
        </w:rPr>
        <w:tab/>
      </w:r>
      <w:r>
        <w:rPr>
          <w:rFonts w:ascii="Calibri" w:eastAsia="Times New Roman" w:hAnsi="Calibri"/>
        </w:rPr>
        <w:tab/>
      </w:r>
      <w:r>
        <w:rPr>
          <w:rFonts w:ascii="Calibri" w:eastAsia="Times New Roman" w:hAnsi="Calibri"/>
        </w:rPr>
        <w:tab/>
      </w:r>
      <w:hyperlink r:id="rId86" w:history="1">
        <w:r w:rsidRPr="00B33817">
          <w:rPr>
            <w:rStyle w:val="Lienhypertexte"/>
            <w:rFonts w:ascii="Calibri" w:eastAsia="Times New Roman" w:hAnsi="Calibri"/>
          </w:rPr>
          <w:t>mmoreigne@wanadoo.fr</w:t>
        </w:r>
      </w:hyperlink>
    </w:p>
    <w:p w14:paraId="185D89D6" w14:textId="77777777" w:rsidR="00BF304C" w:rsidRDefault="00BF304C" w:rsidP="002A4A27">
      <w:pPr>
        <w:spacing w:after="0"/>
        <w:rPr>
          <w:rFonts w:ascii="Calibri" w:eastAsia="Times New Roman" w:hAnsi="Calibri"/>
        </w:rPr>
      </w:pPr>
      <w:r>
        <w:rPr>
          <w:rFonts w:ascii="Calibri" w:eastAsia="Times New Roman" w:hAnsi="Calibri"/>
        </w:rPr>
        <w:t>Pierre Flori BSF</w:t>
      </w:r>
      <w:r>
        <w:rPr>
          <w:rFonts w:ascii="Calibri" w:eastAsia="Times New Roman" w:hAnsi="Calibri"/>
        </w:rPr>
        <w:tab/>
      </w:r>
      <w:r>
        <w:rPr>
          <w:rFonts w:ascii="Calibri" w:eastAsia="Times New Roman" w:hAnsi="Calibri"/>
        </w:rPr>
        <w:tab/>
      </w:r>
      <w:r>
        <w:rPr>
          <w:rFonts w:ascii="Calibri" w:eastAsia="Times New Roman" w:hAnsi="Calibri"/>
        </w:rPr>
        <w:tab/>
      </w:r>
      <w:r>
        <w:rPr>
          <w:rFonts w:ascii="Calibri" w:eastAsia="Times New Roman" w:hAnsi="Calibri"/>
        </w:rPr>
        <w:tab/>
      </w:r>
      <w:r>
        <w:rPr>
          <w:rFonts w:ascii="Calibri" w:eastAsia="Times New Roman" w:hAnsi="Calibri"/>
        </w:rPr>
        <w:tab/>
      </w:r>
      <w:r>
        <w:rPr>
          <w:rFonts w:ascii="Calibri" w:eastAsia="Times New Roman" w:hAnsi="Calibri"/>
        </w:rPr>
        <w:tab/>
      </w:r>
      <w:r w:rsidRPr="00BF304C">
        <w:rPr>
          <w:rFonts w:ascii="Calibri" w:eastAsia="Times New Roman" w:hAnsi="Calibri"/>
        </w:rPr>
        <w:t>pierre.flori@chu-st-etienne.fr</w:t>
      </w:r>
    </w:p>
    <w:p w14:paraId="577D9CCD" w14:textId="77777777" w:rsidR="00BF304C" w:rsidRDefault="00BF304C" w:rsidP="002A4A27">
      <w:pPr>
        <w:spacing w:after="0"/>
        <w:rPr>
          <w:rFonts w:ascii="Calibri" w:eastAsia="Times New Roman" w:hAnsi="Calibri"/>
        </w:rPr>
      </w:pPr>
      <w:r>
        <w:rPr>
          <w:rFonts w:ascii="Calibri" w:eastAsia="Times New Roman" w:hAnsi="Calibri"/>
        </w:rPr>
        <w:t xml:space="preserve">Hélène </w:t>
      </w:r>
      <w:proofErr w:type="spellStart"/>
      <w:r>
        <w:rPr>
          <w:rFonts w:ascii="Calibri" w:eastAsia="Times New Roman" w:hAnsi="Calibri"/>
        </w:rPr>
        <w:t>Salsi</w:t>
      </w:r>
      <w:proofErr w:type="spellEnd"/>
      <w:r>
        <w:rPr>
          <w:rFonts w:ascii="Calibri" w:eastAsia="Times New Roman" w:hAnsi="Calibri"/>
        </w:rPr>
        <w:t xml:space="preserve"> BSF</w:t>
      </w:r>
      <w:r>
        <w:rPr>
          <w:rFonts w:ascii="Calibri" w:eastAsia="Times New Roman" w:hAnsi="Calibri"/>
        </w:rPr>
        <w:tab/>
      </w:r>
      <w:r>
        <w:rPr>
          <w:rFonts w:ascii="Calibri" w:eastAsia="Times New Roman" w:hAnsi="Calibri"/>
        </w:rPr>
        <w:tab/>
      </w:r>
      <w:r>
        <w:rPr>
          <w:rFonts w:ascii="Calibri" w:eastAsia="Times New Roman" w:hAnsi="Calibri"/>
        </w:rPr>
        <w:tab/>
      </w:r>
      <w:r>
        <w:rPr>
          <w:rFonts w:ascii="Calibri" w:eastAsia="Times New Roman" w:hAnsi="Calibri"/>
        </w:rPr>
        <w:tab/>
      </w:r>
      <w:r>
        <w:rPr>
          <w:rFonts w:ascii="Calibri" w:eastAsia="Times New Roman" w:hAnsi="Calibri"/>
        </w:rPr>
        <w:tab/>
      </w:r>
      <w:r w:rsidRPr="00BF304C">
        <w:rPr>
          <w:rFonts w:ascii="Calibri" w:eastAsia="Times New Roman" w:hAnsi="Calibri"/>
        </w:rPr>
        <w:t>direction@bsf.</w:t>
      </w:r>
      <w:r>
        <w:rPr>
          <w:rFonts w:ascii="Calibri" w:eastAsia="Times New Roman" w:hAnsi="Calibri"/>
        </w:rPr>
        <w:t>asso.fr</w:t>
      </w:r>
    </w:p>
    <w:p w14:paraId="08F537F2" w14:textId="77777777" w:rsidR="00104288" w:rsidRDefault="002A4A27" w:rsidP="002A4A27">
      <w:pPr>
        <w:spacing w:after="0"/>
        <w:rPr>
          <w:rFonts w:ascii="Calibri" w:eastAsia="Times New Roman" w:hAnsi="Calibri"/>
        </w:rPr>
      </w:pPr>
      <w:r>
        <w:rPr>
          <w:rFonts w:ascii="Calibri" w:eastAsia="Times New Roman" w:hAnsi="Calibri"/>
        </w:rPr>
        <w:t xml:space="preserve">Christian Billon </w:t>
      </w:r>
      <w:r w:rsidR="00104288">
        <w:rPr>
          <w:rFonts w:ascii="Calibri" w:eastAsia="Times New Roman" w:hAnsi="Calibri"/>
        </w:rPr>
        <w:tab/>
      </w:r>
      <w:r w:rsidR="00104288">
        <w:rPr>
          <w:rFonts w:ascii="Calibri" w:eastAsia="Times New Roman" w:hAnsi="Calibri"/>
        </w:rPr>
        <w:tab/>
      </w:r>
      <w:r w:rsidR="00104288">
        <w:rPr>
          <w:rFonts w:ascii="Calibri" w:eastAsia="Times New Roman" w:hAnsi="Calibri"/>
        </w:rPr>
        <w:tab/>
      </w:r>
      <w:r w:rsidR="00104288">
        <w:rPr>
          <w:rFonts w:ascii="Calibri" w:eastAsia="Times New Roman" w:hAnsi="Calibri"/>
        </w:rPr>
        <w:tab/>
      </w:r>
      <w:r w:rsidR="00104288">
        <w:rPr>
          <w:rFonts w:ascii="Calibri" w:eastAsia="Times New Roman" w:hAnsi="Calibri"/>
        </w:rPr>
        <w:tab/>
      </w:r>
      <w:r w:rsidR="00104288">
        <w:rPr>
          <w:rFonts w:ascii="Calibri" w:eastAsia="Times New Roman" w:hAnsi="Calibri"/>
        </w:rPr>
        <w:tab/>
      </w:r>
      <w:hyperlink r:id="rId87" w:history="1">
        <w:r w:rsidR="00104288" w:rsidRPr="00B33817">
          <w:rPr>
            <w:rStyle w:val="Lienhypertexte"/>
            <w:rFonts w:ascii="Calibri" w:eastAsia="Times New Roman" w:hAnsi="Calibri"/>
          </w:rPr>
          <w:t>vitabillon@orange.fr</w:t>
        </w:r>
      </w:hyperlink>
    </w:p>
    <w:p w14:paraId="426FFFBA" w14:textId="77777777" w:rsidR="00CA2CEA" w:rsidRDefault="00104288" w:rsidP="002A4A27">
      <w:pPr>
        <w:spacing w:after="0"/>
      </w:pPr>
      <w:proofErr w:type="spellStart"/>
      <w:r>
        <w:rPr>
          <w:rFonts w:ascii="Calibri" w:eastAsia="Times New Roman" w:hAnsi="Calibri"/>
        </w:rPr>
        <w:t>Veronique</w:t>
      </w:r>
      <w:proofErr w:type="spellEnd"/>
      <w:r>
        <w:rPr>
          <w:rFonts w:ascii="Calibri" w:eastAsia="Times New Roman" w:hAnsi="Calibri"/>
        </w:rPr>
        <w:t xml:space="preserve"> Blanc </w:t>
      </w:r>
      <w:r>
        <w:rPr>
          <w:rFonts w:ascii="Calibri" w:eastAsia="Times New Roman" w:hAnsi="Calibri"/>
        </w:rPr>
        <w:tab/>
      </w:r>
      <w:r>
        <w:rPr>
          <w:rFonts w:ascii="Calibri" w:eastAsia="Times New Roman" w:hAnsi="Calibri"/>
        </w:rPr>
        <w:tab/>
      </w:r>
      <w:r>
        <w:rPr>
          <w:rFonts w:ascii="Calibri" w:eastAsia="Times New Roman" w:hAnsi="Calibri"/>
        </w:rPr>
        <w:tab/>
      </w:r>
      <w:r>
        <w:rPr>
          <w:rFonts w:ascii="Calibri" w:eastAsia="Times New Roman" w:hAnsi="Calibri"/>
        </w:rPr>
        <w:tab/>
      </w:r>
      <w:r>
        <w:rPr>
          <w:rFonts w:ascii="Calibri" w:eastAsia="Times New Roman" w:hAnsi="Calibri"/>
        </w:rPr>
        <w:tab/>
        <w:t>veronique.blanc@ch-antibes.fr</w:t>
      </w:r>
      <w:r w:rsidR="002A4A27">
        <w:rPr>
          <w:rFonts w:ascii="Calibri" w:eastAsia="Times New Roman" w:hAnsi="Calibri"/>
        </w:rPr>
        <w:br/>
      </w:r>
    </w:p>
    <w:p w14:paraId="5DB260FA" w14:textId="77777777" w:rsidR="008C79FC" w:rsidRDefault="008C79FC" w:rsidP="002A4A27">
      <w:pPr>
        <w:spacing w:after="0"/>
      </w:pPr>
    </w:p>
    <w:p w14:paraId="1F3F51EE" w14:textId="77777777" w:rsidR="008C79FC" w:rsidRDefault="008C79FC" w:rsidP="002A4A27">
      <w:pPr>
        <w:spacing w:after="0"/>
      </w:pPr>
    </w:p>
    <w:p w14:paraId="5B36DBA5" w14:textId="77777777" w:rsidR="008C79FC" w:rsidRDefault="008C79FC" w:rsidP="002A4A27">
      <w:pPr>
        <w:spacing w:after="0"/>
      </w:pPr>
    </w:p>
    <w:p w14:paraId="62952E05" w14:textId="77777777" w:rsidR="00CA50F1" w:rsidRDefault="00CA50F1" w:rsidP="002A4A27">
      <w:pPr>
        <w:spacing w:after="0"/>
      </w:pPr>
    </w:p>
    <w:p w14:paraId="101350EF" w14:textId="77777777" w:rsidR="00CA50F1" w:rsidRDefault="00CA50F1" w:rsidP="002A4A27">
      <w:pPr>
        <w:spacing w:after="0"/>
      </w:pPr>
    </w:p>
    <w:p w14:paraId="50148F81" w14:textId="77777777" w:rsidR="00CA50F1" w:rsidRDefault="00CA50F1" w:rsidP="002A4A27">
      <w:pPr>
        <w:spacing w:after="0"/>
      </w:pPr>
    </w:p>
    <w:p w14:paraId="3FD227EC" w14:textId="77777777" w:rsidR="00CA50F1" w:rsidRDefault="00CA50F1" w:rsidP="002A4A27">
      <w:pPr>
        <w:spacing w:after="0"/>
      </w:pPr>
    </w:p>
    <w:p w14:paraId="7C525D53" w14:textId="77777777" w:rsidR="00CA50F1" w:rsidRDefault="00CA50F1" w:rsidP="002A4A27">
      <w:pPr>
        <w:spacing w:after="0"/>
      </w:pPr>
    </w:p>
    <w:p w14:paraId="7ED33C20" w14:textId="77777777" w:rsidR="00CA50F1" w:rsidRDefault="00CA50F1" w:rsidP="002A4A27">
      <w:pPr>
        <w:spacing w:after="0"/>
      </w:pPr>
    </w:p>
    <w:p w14:paraId="08B684F3" w14:textId="77777777" w:rsidR="00CA50F1" w:rsidRDefault="00CA50F1" w:rsidP="002A4A27">
      <w:pPr>
        <w:spacing w:after="0"/>
      </w:pPr>
    </w:p>
    <w:p w14:paraId="5D17125A" w14:textId="77777777" w:rsidR="00CA50F1" w:rsidRDefault="00CA50F1" w:rsidP="002A4A27">
      <w:pPr>
        <w:spacing w:after="0"/>
      </w:pPr>
    </w:p>
    <w:p w14:paraId="5927E9C0" w14:textId="77777777" w:rsidR="00C534EB" w:rsidRPr="008F4F7E" w:rsidRDefault="00C534EB" w:rsidP="00C534EB">
      <w:pPr>
        <w:pStyle w:val="Citationintense"/>
        <w:pBdr>
          <w:top w:val="single" w:sz="4" w:space="11" w:color="4472C4" w:themeColor="accent1"/>
        </w:pBdr>
        <w:ind w:left="360"/>
      </w:pPr>
      <w:r>
        <w:lastRenderedPageBreak/>
        <w:t>Annexes</w:t>
      </w:r>
    </w:p>
    <w:p w14:paraId="6B3F4988" w14:textId="77777777" w:rsidR="007D7A5F" w:rsidRDefault="007D7A5F" w:rsidP="007D7A5F">
      <w:pPr>
        <w:spacing w:after="0"/>
        <w:rPr>
          <w:b/>
          <w:bCs/>
          <w:u w:val="single"/>
        </w:rPr>
      </w:pPr>
    </w:p>
    <w:p w14:paraId="75F4DDFD" w14:textId="77777777" w:rsidR="00A742D1" w:rsidRPr="00A742D1" w:rsidRDefault="00A742D1" w:rsidP="009C5A1F">
      <w:pPr>
        <w:autoSpaceDE w:val="0"/>
        <w:autoSpaceDN w:val="0"/>
        <w:adjustRightInd w:val="0"/>
        <w:spacing w:after="0" w:line="240" w:lineRule="auto"/>
        <w:jc w:val="both"/>
        <w:rPr>
          <w:i/>
          <w:iCs/>
        </w:rPr>
      </w:pPr>
      <w:r>
        <w:rPr>
          <w:i/>
          <w:iCs/>
        </w:rPr>
        <w:t>Annexe1</w:t>
      </w:r>
      <w:r>
        <w:rPr>
          <w:i/>
          <w:iCs/>
        </w:rPr>
        <w:tab/>
      </w:r>
      <w:r w:rsidRPr="00A742D1">
        <w:rPr>
          <w:i/>
          <w:iCs/>
        </w:rPr>
        <w:t xml:space="preserve">Projet Hôpitaux </w:t>
      </w:r>
      <w:proofErr w:type="spellStart"/>
      <w:r w:rsidRPr="00A742D1">
        <w:rPr>
          <w:i/>
          <w:iCs/>
        </w:rPr>
        <w:t>Bantaey</w:t>
      </w:r>
      <w:proofErr w:type="spellEnd"/>
      <w:r w:rsidRPr="00A742D1">
        <w:rPr>
          <w:i/>
          <w:iCs/>
        </w:rPr>
        <w:t xml:space="preserve"> </w:t>
      </w:r>
      <w:proofErr w:type="spellStart"/>
      <w:r w:rsidRPr="00A742D1">
        <w:rPr>
          <w:i/>
          <w:iCs/>
        </w:rPr>
        <w:t>Meanchay</w:t>
      </w:r>
      <w:proofErr w:type="spellEnd"/>
      <w:r w:rsidRPr="00A742D1">
        <w:rPr>
          <w:i/>
          <w:iCs/>
        </w:rPr>
        <w:t xml:space="preserve"> - 1ère version (05/09/2019</w:t>
      </w:r>
      <w:proofErr w:type="gramStart"/>
      <w:r w:rsidRPr="00A742D1">
        <w:rPr>
          <w:i/>
          <w:iCs/>
        </w:rPr>
        <w:t>)  PDM</w:t>
      </w:r>
      <w:proofErr w:type="gramEnd"/>
    </w:p>
    <w:p w14:paraId="4DF52F37" w14:textId="77777777" w:rsidR="00A742D1" w:rsidRDefault="00A742D1" w:rsidP="009C5A1F">
      <w:pPr>
        <w:spacing w:after="0" w:line="240" w:lineRule="auto"/>
        <w:rPr>
          <w:i/>
          <w:iCs/>
        </w:rPr>
      </w:pPr>
      <w:r>
        <w:rPr>
          <w:i/>
          <w:iCs/>
        </w:rPr>
        <w:t>Annexe 2</w:t>
      </w:r>
      <w:r>
        <w:rPr>
          <w:i/>
          <w:iCs/>
        </w:rPr>
        <w:tab/>
      </w:r>
      <w:r w:rsidRPr="00A742D1">
        <w:rPr>
          <w:i/>
          <w:iCs/>
        </w:rPr>
        <w:t>PROJET D’EXTENSION DU LABORATOIRE</w:t>
      </w:r>
      <w:r>
        <w:rPr>
          <w:i/>
          <w:iCs/>
        </w:rPr>
        <w:t xml:space="preserve"> </w:t>
      </w:r>
      <w:r w:rsidRPr="00A742D1">
        <w:rPr>
          <w:i/>
          <w:iCs/>
        </w:rPr>
        <w:t>HOP</w:t>
      </w:r>
      <w:r w:rsidR="009C5A1F">
        <w:rPr>
          <w:i/>
          <w:iCs/>
        </w:rPr>
        <w:t xml:space="preserve"> </w:t>
      </w:r>
      <w:r w:rsidRPr="00A742D1">
        <w:rPr>
          <w:i/>
          <w:iCs/>
        </w:rPr>
        <w:t xml:space="preserve">PREAH NET PREAH PDM </w:t>
      </w:r>
      <w:proofErr w:type="spellStart"/>
      <w:r w:rsidRPr="00A742D1">
        <w:rPr>
          <w:i/>
          <w:iCs/>
        </w:rPr>
        <w:t>Nov</w:t>
      </w:r>
      <w:proofErr w:type="spellEnd"/>
      <w:r w:rsidRPr="00A742D1">
        <w:rPr>
          <w:i/>
          <w:iCs/>
        </w:rPr>
        <w:t xml:space="preserve"> dec2019</w:t>
      </w:r>
    </w:p>
    <w:p w14:paraId="52213802" w14:textId="77777777" w:rsidR="009C5A1F" w:rsidRDefault="00A742D1" w:rsidP="009C5A1F">
      <w:pPr>
        <w:spacing w:after="0" w:line="240" w:lineRule="auto"/>
        <w:rPr>
          <w:i/>
          <w:iCs/>
        </w:rPr>
      </w:pPr>
      <w:r>
        <w:rPr>
          <w:i/>
          <w:iCs/>
        </w:rPr>
        <w:t>Annexe 3</w:t>
      </w:r>
      <w:r w:rsidR="009C5A1F">
        <w:rPr>
          <w:i/>
          <w:iCs/>
        </w:rPr>
        <w:tab/>
      </w:r>
      <w:r w:rsidR="009C5A1F" w:rsidRPr="009C5A1F">
        <w:rPr>
          <w:i/>
          <w:iCs/>
        </w:rPr>
        <w:t xml:space="preserve">Programme/Déroulé Mission </w:t>
      </w:r>
      <w:r w:rsidR="009C5A1F">
        <w:rPr>
          <w:i/>
          <w:iCs/>
        </w:rPr>
        <w:t xml:space="preserve">PDM BSF </w:t>
      </w:r>
      <w:r w:rsidR="009C5A1F" w:rsidRPr="009C5A1F">
        <w:rPr>
          <w:i/>
          <w:iCs/>
        </w:rPr>
        <w:t>du 12 au 24 Janvier 2019</w:t>
      </w:r>
    </w:p>
    <w:p w14:paraId="5F6E7533" w14:textId="77777777" w:rsidR="00A742D1" w:rsidRDefault="00A742D1" w:rsidP="009C5A1F">
      <w:pPr>
        <w:spacing w:after="0" w:line="240" w:lineRule="auto"/>
        <w:rPr>
          <w:i/>
          <w:iCs/>
        </w:rPr>
      </w:pPr>
      <w:r>
        <w:rPr>
          <w:i/>
          <w:iCs/>
        </w:rPr>
        <w:t>Annexe 4</w:t>
      </w:r>
      <w:r w:rsidR="009C5A1F">
        <w:rPr>
          <w:i/>
          <w:iCs/>
        </w:rPr>
        <w:tab/>
        <w:t>Diaporama Labo MB</w:t>
      </w:r>
    </w:p>
    <w:p w14:paraId="2B930284" w14:textId="77777777" w:rsidR="00A742D1" w:rsidRDefault="00A742D1" w:rsidP="009C5A1F">
      <w:pPr>
        <w:spacing w:after="0" w:line="240" w:lineRule="auto"/>
        <w:rPr>
          <w:i/>
          <w:iCs/>
        </w:rPr>
      </w:pPr>
      <w:r>
        <w:rPr>
          <w:i/>
          <w:iCs/>
        </w:rPr>
        <w:t>Annexe 5</w:t>
      </w:r>
      <w:r w:rsidR="009C5A1F">
        <w:rPr>
          <w:i/>
          <w:iCs/>
        </w:rPr>
        <w:tab/>
        <w:t xml:space="preserve">Programme </w:t>
      </w:r>
      <w:proofErr w:type="gramStart"/>
      <w:r w:rsidR="009C5A1F" w:rsidRPr="009C5A1F">
        <w:rPr>
          <w:i/>
          <w:iCs/>
        </w:rPr>
        <w:t>Session  échanges</w:t>
      </w:r>
      <w:proofErr w:type="gramEnd"/>
      <w:r w:rsidR="009C5A1F" w:rsidRPr="009C5A1F">
        <w:rPr>
          <w:i/>
          <w:iCs/>
        </w:rPr>
        <w:t xml:space="preserve"> de savoirs des 2 hôpitaux le 15/01/2020 </w:t>
      </w:r>
    </w:p>
    <w:p w14:paraId="41D44564" w14:textId="77777777" w:rsidR="00A742D1" w:rsidRDefault="00A742D1" w:rsidP="009C5A1F">
      <w:pPr>
        <w:spacing w:after="0" w:line="240" w:lineRule="auto"/>
        <w:rPr>
          <w:i/>
          <w:iCs/>
        </w:rPr>
      </w:pPr>
      <w:r>
        <w:rPr>
          <w:i/>
          <w:iCs/>
        </w:rPr>
        <w:t>Annexe 6</w:t>
      </w:r>
      <w:r w:rsidR="009C5A1F">
        <w:rPr>
          <w:i/>
          <w:iCs/>
        </w:rPr>
        <w:tab/>
        <w:t>Diaporama BMR</w:t>
      </w:r>
      <w:r w:rsidR="00FD0835">
        <w:rPr>
          <w:i/>
          <w:iCs/>
        </w:rPr>
        <w:t xml:space="preserve"> (VB)</w:t>
      </w:r>
    </w:p>
    <w:p w14:paraId="0776D317" w14:textId="77777777" w:rsidR="00317A00" w:rsidRDefault="009C5A1F" w:rsidP="00765232">
      <w:pPr>
        <w:spacing w:after="0" w:line="240" w:lineRule="auto"/>
        <w:rPr>
          <w:i/>
          <w:iCs/>
        </w:rPr>
      </w:pPr>
      <w:r>
        <w:rPr>
          <w:i/>
          <w:iCs/>
        </w:rPr>
        <w:t xml:space="preserve">Annexe </w:t>
      </w:r>
      <w:r w:rsidR="00317A00">
        <w:rPr>
          <w:i/>
          <w:iCs/>
        </w:rPr>
        <w:t>7</w:t>
      </w:r>
      <w:r w:rsidR="00317A00">
        <w:rPr>
          <w:i/>
          <w:iCs/>
        </w:rPr>
        <w:tab/>
        <w:t xml:space="preserve">Formulaire de </w:t>
      </w:r>
      <w:proofErr w:type="gramStart"/>
      <w:r w:rsidR="00317A00">
        <w:rPr>
          <w:i/>
          <w:iCs/>
        </w:rPr>
        <w:t>demande  biologie</w:t>
      </w:r>
      <w:proofErr w:type="gramEnd"/>
      <w:r w:rsidR="00317A00">
        <w:rPr>
          <w:i/>
          <w:iCs/>
        </w:rPr>
        <w:t xml:space="preserve"> PNP</w:t>
      </w:r>
    </w:p>
    <w:p w14:paraId="748CD0F3" w14:textId="77777777" w:rsidR="00765232" w:rsidRDefault="00317A00" w:rsidP="00765232">
      <w:pPr>
        <w:spacing w:after="0" w:line="240" w:lineRule="auto"/>
        <w:rPr>
          <w:i/>
          <w:iCs/>
        </w:rPr>
      </w:pPr>
      <w:r>
        <w:rPr>
          <w:i/>
          <w:iCs/>
        </w:rPr>
        <w:t xml:space="preserve">Annexe 8 </w:t>
      </w:r>
      <w:r>
        <w:rPr>
          <w:i/>
          <w:iCs/>
        </w:rPr>
        <w:tab/>
      </w:r>
      <w:r w:rsidR="00765232">
        <w:rPr>
          <w:i/>
          <w:iCs/>
        </w:rPr>
        <w:t>Diaporama CRP (VB)</w:t>
      </w:r>
    </w:p>
    <w:p w14:paraId="5938F1F0" w14:textId="77777777" w:rsidR="00CC05E4" w:rsidRDefault="00CC05E4" w:rsidP="00765232">
      <w:pPr>
        <w:spacing w:after="0" w:line="240" w:lineRule="auto"/>
        <w:rPr>
          <w:i/>
          <w:iCs/>
        </w:rPr>
      </w:pPr>
      <w:r>
        <w:rPr>
          <w:i/>
          <w:iCs/>
        </w:rPr>
        <w:t xml:space="preserve">Annexe 9 </w:t>
      </w:r>
      <w:r>
        <w:rPr>
          <w:i/>
          <w:iCs/>
        </w:rPr>
        <w:tab/>
        <w:t>Plan actuel labo /proposition amélioration</w:t>
      </w:r>
    </w:p>
    <w:p w14:paraId="78A6612C" w14:textId="77777777" w:rsidR="001E7F46" w:rsidRDefault="001E7F46" w:rsidP="009C5A1F">
      <w:pPr>
        <w:spacing w:after="0" w:line="240" w:lineRule="auto"/>
        <w:rPr>
          <w:i/>
          <w:iCs/>
        </w:rPr>
      </w:pPr>
    </w:p>
    <w:p w14:paraId="21EABEC9" w14:textId="77777777" w:rsidR="001E7F46" w:rsidRDefault="001E7F46" w:rsidP="009C5A1F">
      <w:pPr>
        <w:spacing w:after="0" w:line="240" w:lineRule="auto"/>
        <w:rPr>
          <w:i/>
          <w:iCs/>
        </w:rPr>
      </w:pPr>
    </w:p>
    <w:p w14:paraId="45A5EAC7" w14:textId="77777777" w:rsidR="001063DF" w:rsidRDefault="001063DF" w:rsidP="001E7F46">
      <w:pPr>
        <w:autoSpaceDE w:val="0"/>
        <w:autoSpaceDN w:val="0"/>
        <w:adjustRightInd w:val="0"/>
        <w:spacing w:after="0" w:line="240" w:lineRule="auto"/>
        <w:rPr>
          <w:rFonts w:ascii="Calibri,Bold" w:hAnsi="Calibri,Bold" w:cs="Calibri,Bold"/>
          <w:b/>
          <w:bCs/>
          <w:sz w:val="32"/>
          <w:szCs w:val="32"/>
        </w:rPr>
      </w:pPr>
    </w:p>
    <w:p w14:paraId="092CB242" w14:textId="77777777" w:rsidR="001063DF" w:rsidRDefault="001063DF" w:rsidP="001E7F46">
      <w:pPr>
        <w:autoSpaceDE w:val="0"/>
        <w:autoSpaceDN w:val="0"/>
        <w:adjustRightInd w:val="0"/>
        <w:spacing w:after="0" w:line="240" w:lineRule="auto"/>
        <w:rPr>
          <w:rFonts w:ascii="Calibri,Bold" w:hAnsi="Calibri,Bold" w:cs="Calibri,Bold"/>
          <w:b/>
          <w:bCs/>
          <w:sz w:val="32"/>
          <w:szCs w:val="32"/>
        </w:rPr>
      </w:pPr>
    </w:p>
    <w:p w14:paraId="12BF38EA" w14:textId="77777777" w:rsidR="001063DF" w:rsidRDefault="001063DF" w:rsidP="001E7F46">
      <w:pPr>
        <w:autoSpaceDE w:val="0"/>
        <w:autoSpaceDN w:val="0"/>
        <w:adjustRightInd w:val="0"/>
        <w:spacing w:after="0" w:line="240" w:lineRule="auto"/>
        <w:rPr>
          <w:rFonts w:ascii="Calibri,Bold" w:hAnsi="Calibri,Bold" w:cs="Calibri,Bold"/>
          <w:b/>
          <w:bCs/>
          <w:sz w:val="32"/>
          <w:szCs w:val="32"/>
        </w:rPr>
      </w:pPr>
    </w:p>
    <w:p w14:paraId="4CF71F8E" w14:textId="77777777" w:rsidR="001063DF" w:rsidRDefault="001063DF" w:rsidP="001E7F46">
      <w:pPr>
        <w:autoSpaceDE w:val="0"/>
        <w:autoSpaceDN w:val="0"/>
        <w:adjustRightInd w:val="0"/>
        <w:spacing w:after="0" w:line="240" w:lineRule="auto"/>
        <w:rPr>
          <w:rFonts w:ascii="Calibri,Bold" w:hAnsi="Calibri,Bold" w:cs="Calibri,Bold"/>
          <w:b/>
          <w:bCs/>
          <w:sz w:val="32"/>
          <w:szCs w:val="32"/>
        </w:rPr>
      </w:pPr>
    </w:p>
    <w:p w14:paraId="3F826D6B" w14:textId="77777777" w:rsidR="001063DF" w:rsidRDefault="001063DF" w:rsidP="001E7F46">
      <w:pPr>
        <w:autoSpaceDE w:val="0"/>
        <w:autoSpaceDN w:val="0"/>
        <w:adjustRightInd w:val="0"/>
        <w:spacing w:after="0" w:line="240" w:lineRule="auto"/>
        <w:rPr>
          <w:rFonts w:ascii="Calibri,Bold" w:hAnsi="Calibri,Bold" w:cs="Calibri,Bold"/>
          <w:b/>
          <w:bCs/>
          <w:sz w:val="32"/>
          <w:szCs w:val="32"/>
        </w:rPr>
      </w:pPr>
    </w:p>
    <w:p w14:paraId="09AC6BC1" w14:textId="77777777" w:rsidR="001063DF" w:rsidRDefault="001063DF" w:rsidP="001E7F46">
      <w:pPr>
        <w:autoSpaceDE w:val="0"/>
        <w:autoSpaceDN w:val="0"/>
        <w:adjustRightInd w:val="0"/>
        <w:spacing w:after="0" w:line="240" w:lineRule="auto"/>
        <w:rPr>
          <w:rFonts w:ascii="Calibri,Bold" w:hAnsi="Calibri,Bold" w:cs="Calibri,Bold"/>
          <w:b/>
          <w:bCs/>
          <w:sz w:val="32"/>
          <w:szCs w:val="32"/>
        </w:rPr>
      </w:pPr>
    </w:p>
    <w:p w14:paraId="36AE8256" w14:textId="77777777" w:rsidR="001063DF" w:rsidRDefault="001063DF" w:rsidP="001E7F46">
      <w:pPr>
        <w:autoSpaceDE w:val="0"/>
        <w:autoSpaceDN w:val="0"/>
        <w:adjustRightInd w:val="0"/>
        <w:spacing w:after="0" w:line="240" w:lineRule="auto"/>
        <w:rPr>
          <w:rFonts w:ascii="Calibri,Bold" w:hAnsi="Calibri,Bold" w:cs="Calibri,Bold"/>
          <w:b/>
          <w:bCs/>
          <w:sz w:val="32"/>
          <w:szCs w:val="32"/>
        </w:rPr>
      </w:pPr>
    </w:p>
    <w:p w14:paraId="5FCAF20F" w14:textId="77777777" w:rsidR="001063DF" w:rsidRDefault="001063DF" w:rsidP="001E7F46">
      <w:pPr>
        <w:autoSpaceDE w:val="0"/>
        <w:autoSpaceDN w:val="0"/>
        <w:adjustRightInd w:val="0"/>
        <w:spacing w:after="0" w:line="240" w:lineRule="auto"/>
        <w:rPr>
          <w:rFonts w:ascii="Calibri,Bold" w:hAnsi="Calibri,Bold" w:cs="Calibri,Bold"/>
          <w:b/>
          <w:bCs/>
          <w:sz w:val="32"/>
          <w:szCs w:val="32"/>
        </w:rPr>
      </w:pPr>
    </w:p>
    <w:p w14:paraId="07B51AF8" w14:textId="77777777" w:rsidR="001063DF" w:rsidRDefault="001063DF" w:rsidP="001E7F46">
      <w:pPr>
        <w:autoSpaceDE w:val="0"/>
        <w:autoSpaceDN w:val="0"/>
        <w:adjustRightInd w:val="0"/>
        <w:spacing w:after="0" w:line="240" w:lineRule="auto"/>
        <w:rPr>
          <w:rFonts w:ascii="Calibri,Bold" w:hAnsi="Calibri,Bold" w:cs="Calibri,Bold"/>
          <w:b/>
          <w:bCs/>
          <w:sz w:val="32"/>
          <w:szCs w:val="32"/>
        </w:rPr>
      </w:pPr>
    </w:p>
    <w:p w14:paraId="49D856B0" w14:textId="77777777" w:rsidR="001063DF" w:rsidRDefault="001063DF" w:rsidP="001E7F46">
      <w:pPr>
        <w:autoSpaceDE w:val="0"/>
        <w:autoSpaceDN w:val="0"/>
        <w:adjustRightInd w:val="0"/>
        <w:spacing w:after="0" w:line="240" w:lineRule="auto"/>
        <w:rPr>
          <w:rFonts w:ascii="Calibri,Bold" w:hAnsi="Calibri,Bold" w:cs="Calibri,Bold"/>
          <w:b/>
          <w:bCs/>
          <w:sz w:val="32"/>
          <w:szCs w:val="32"/>
        </w:rPr>
      </w:pPr>
    </w:p>
    <w:p w14:paraId="0B82796E" w14:textId="77777777" w:rsidR="001063DF" w:rsidRDefault="001063DF" w:rsidP="001E7F46">
      <w:pPr>
        <w:autoSpaceDE w:val="0"/>
        <w:autoSpaceDN w:val="0"/>
        <w:adjustRightInd w:val="0"/>
        <w:spacing w:after="0" w:line="240" w:lineRule="auto"/>
        <w:rPr>
          <w:rFonts w:ascii="Calibri,Bold" w:hAnsi="Calibri,Bold" w:cs="Calibri,Bold"/>
          <w:b/>
          <w:bCs/>
          <w:sz w:val="32"/>
          <w:szCs w:val="32"/>
        </w:rPr>
      </w:pPr>
    </w:p>
    <w:p w14:paraId="27791C1F" w14:textId="77777777" w:rsidR="001063DF" w:rsidRDefault="001063DF" w:rsidP="001E7F46">
      <w:pPr>
        <w:autoSpaceDE w:val="0"/>
        <w:autoSpaceDN w:val="0"/>
        <w:adjustRightInd w:val="0"/>
        <w:spacing w:after="0" w:line="240" w:lineRule="auto"/>
        <w:rPr>
          <w:rFonts w:ascii="Calibri,Bold" w:hAnsi="Calibri,Bold" w:cs="Calibri,Bold"/>
          <w:b/>
          <w:bCs/>
          <w:sz w:val="32"/>
          <w:szCs w:val="32"/>
        </w:rPr>
      </w:pPr>
    </w:p>
    <w:p w14:paraId="6C389CB6" w14:textId="77777777" w:rsidR="002166FE" w:rsidRDefault="002166FE" w:rsidP="00D73E5F">
      <w:pPr>
        <w:autoSpaceDE w:val="0"/>
        <w:autoSpaceDN w:val="0"/>
        <w:adjustRightInd w:val="0"/>
        <w:spacing w:after="0" w:line="240" w:lineRule="auto"/>
        <w:jc w:val="both"/>
        <w:rPr>
          <w:rFonts w:ascii="Calibri,Bold" w:hAnsi="Calibri,Bold" w:cs="Calibri,Bold"/>
          <w:b/>
          <w:bCs/>
          <w:sz w:val="32"/>
          <w:szCs w:val="32"/>
        </w:rPr>
      </w:pPr>
    </w:p>
    <w:p w14:paraId="52E0EEF2" w14:textId="77777777" w:rsidR="002166FE" w:rsidRDefault="002166FE" w:rsidP="00D73E5F">
      <w:pPr>
        <w:autoSpaceDE w:val="0"/>
        <w:autoSpaceDN w:val="0"/>
        <w:adjustRightInd w:val="0"/>
        <w:spacing w:after="0" w:line="240" w:lineRule="auto"/>
        <w:jc w:val="both"/>
        <w:rPr>
          <w:rFonts w:ascii="Calibri,Bold" w:hAnsi="Calibri,Bold" w:cs="Calibri,Bold"/>
          <w:b/>
          <w:bCs/>
          <w:sz w:val="32"/>
          <w:szCs w:val="32"/>
        </w:rPr>
      </w:pPr>
    </w:p>
    <w:p w14:paraId="1A3BAB6F" w14:textId="77777777" w:rsidR="008C79FC" w:rsidRDefault="008C79FC" w:rsidP="00D73E5F">
      <w:pPr>
        <w:autoSpaceDE w:val="0"/>
        <w:autoSpaceDN w:val="0"/>
        <w:adjustRightInd w:val="0"/>
        <w:spacing w:after="0" w:line="240" w:lineRule="auto"/>
        <w:jc w:val="both"/>
        <w:rPr>
          <w:rFonts w:ascii="Calibri,Bold" w:hAnsi="Calibri,Bold" w:cs="Calibri,Bold"/>
          <w:b/>
          <w:bCs/>
          <w:sz w:val="32"/>
          <w:szCs w:val="32"/>
        </w:rPr>
      </w:pPr>
    </w:p>
    <w:p w14:paraId="7E2C7BEA" w14:textId="77777777" w:rsidR="008C79FC" w:rsidRDefault="008C79FC" w:rsidP="00D73E5F">
      <w:pPr>
        <w:autoSpaceDE w:val="0"/>
        <w:autoSpaceDN w:val="0"/>
        <w:adjustRightInd w:val="0"/>
        <w:spacing w:after="0" w:line="240" w:lineRule="auto"/>
        <w:jc w:val="both"/>
        <w:rPr>
          <w:rFonts w:ascii="Calibri,Bold" w:hAnsi="Calibri,Bold" w:cs="Calibri,Bold"/>
          <w:b/>
          <w:bCs/>
          <w:sz w:val="32"/>
          <w:szCs w:val="32"/>
        </w:rPr>
      </w:pPr>
    </w:p>
    <w:p w14:paraId="0B9AC1DD" w14:textId="77777777" w:rsidR="008C79FC" w:rsidRDefault="008C79FC" w:rsidP="00D73E5F">
      <w:pPr>
        <w:autoSpaceDE w:val="0"/>
        <w:autoSpaceDN w:val="0"/>
        <w:adjustRightInd w:val="0"/>
        <w:spacing w:after="0" w:line="240" w:lineRule="auto"/>
        <w:jc w:val="both"/>
        <w:rPr>
          <w:rFonts w:ascii="Calibri,Bold" w:hAnsi="Calibri,Bold" w:cs="Calibri,Bold"/>
          <w:b/>
          <w:bCs/>
          <w:sz w:val="32"/>
          <w:szCs w:val="32"/>
        </w:rPr>
      </w:pPr>
    </w:p>
    <w:p w14:paraId="4B0BE685" w14:textId="77777777" w:rsidR="008C79FC" w:rsidRDefault="008C79FC" w:rsidP="00D73E5F">
      <w:pPr>
        <w:autoSpaceDE w:val="0"/>
        <w:autoSpaceDN w:val="0"/>
        <w:adjustRightInd w:val="0"/>
        <w:spacing w:after="0" w:line="240" w:lineRule="auto"/>
        <w:jc w:val="both"/>
        <w:rPr>
          <w:rFonts w:ascii="Calibri,Bold" w:hAnsi="Calibri,Bold" w:cs="Calibri,Bold"/>
          <w:b/>
          <w:bCs/>
          <w:sz w:val="32"/>
          <w:szCs w:val="32"/>
        </w:rPr>
      </w:pPr>
    </w:p>
    <w:p w14:paraId="22974EBD" w14:textId="77777777" w:rsidR="008C79FC" w:rsidRDefault="008C79FC" w:rsidP="00D73E5F">
      <w:pPr>
        <w:autoSpaceDE w:val="0"/>
        <w:autoSpaceDN w:val="0"/>
        <w:adjustRightInd w:val="0"/>
        <w:spacing w:after="0" w:line="240" w:lineRule="auto"/>
        <w:jc w:val="both"/>
        <w:rPr>
          <w:rFonts w:ascii="Calibri,Bold" w:hAnsi="Calibri,Bold" w:cs="Calibri,Bold"/>
          <w:b/>
          <w:bCs/>
          <w:sz w:val="32"/>
          <w:szCs w:val="32"/>
        </w:rPr>
      </w:pPr>
    </w:p>
    <w:p w14:paraId="21B47B02" w14:textId="77777777" w:rsidR="008C79FC" w:rsidRDefault="008C79FC" w:rsidP="00D73E5F">
      <w:pPr>
        <w:autoSpaceDE w:val="0"/>
        <w:autoSpaceDN w:val="0"/>
        <w:adjustRightInd w:val="0"/>
        <w:spacing w:after="0" w:line="240" w:lineRule="auto"/>
        <w:jc w:val="both"/>
        <w:rPr>
          <w:rFonts w:ascii="Calibri,Bold" w:hAnsi="Calibri,Bold" w:cs="Calibri,Bold"/>
          <w:b/>
          <w:bCs/>
          <w:sz w:val="32"/>
          <w:szCs w:val="32"/>
        </w:rPr>
      </w:pPr>
    </w:p>
    <w:p w14:paraId="23DFC71B" w14:textId="77777777" w:rsidR="008C79FC" w:rsidRDefault="008C79FC" w:rsidP="00D73E5F">
      <w:pPr>
        <w:autoSpaceDE w:val="0"/>
        <w:autoSpaceDN w:val="0"/>
        <w:adjustRightInd w:val="0"/>
        <w:spacing w:after="0" w:line="240" w:lineRule="auto"/>
        <w:jc w:val="both"/>
        <w:rPr>
          <w:rFonts w:ascii="Calibri,Bold" w:hAnsi="Calibri,Bold" w:cs="Calibri,Bold"/>
          <w:b/>
          <w:bCs/>
          <w:sz w:val="32"/>
          <w:szCs w:val="32"/>
        </w:rPr>
      </w:pPr>
    </w:p>
    <w:p w14:paraId="5AE6264E" w14:textId="77777777" w:rsidR="008C79FC" w:rsidRDefault="008C79FC" w:rsidP="00D73E5F">
      <w:pPr>
        <w:autoSpaceDE w:val="0"/>
        <w:autoSpaceDN w:val="0"/>
        <w:adjustRightInd w:val="0"/>
        <w:spacing w:after="0" w:line="240" w:lineRule="auto"/>
        <w:jc w:val="both"/>
        <w:rPr>
          <w:rFonts w:ascii="Calibri,Bold" w:hAnsi="Calibri,Bold" w:cs="Calibri,Bold"/>
          <w:b/>
          <w:bCs/>
          <w:sz w:val="32"/>
          <w:szCs w:val="32"/>
        </w:rPr>
      </w:pPr>
    </w:p>
    <w:p w14:paraId="4A5873D3" w14:textId="77777777" w:rsidR="008C79FC" w:rsidRDefault="008C79FC" w:rsidP="00D73E5F">
      <w:pPr>
        <w:autoSpaceDE w:val="0"/>
        <w:autoSpaceDN w:val="0"/>
        <w:adjustRightInd w:val="0"/>
        <w:spacing w:after="0" w:line="240" w:lineRule="auto"/>
        <w:jc w:val="both"/>
        <w:rPr>
          <w:rFonts w:ascii="Calibri,Bold" w:hAnsi="Calibri,Bold" w:cs="Calibri,Bold"/>
          <w:b/>
          <w:bCs/>
          <w:sz w:val="32"/>
          <w:szCs w:val="32"/>
        </w:rPr>
      </w:pPr>
    </w:p>
    <w:p w14:paraId="3E60384C" w14:textId="77777777" w:rsidR="008C79FC" w:rsidRDefault="008C79FC" w:rsidP="00D73E5F">
      <w:pPr>
        <w:autoSpaceDE w:val="0"/>
        <w:autoSpaceDN w:val="0"/>
        <w:adjustRightInd w:val="0"/>
        <w:spacing w:after="0" w:line="240" w:lineRule="auto"/>
        <w:jc w:val="both"/>
        <w:rPr>
          <w:rFonts w:ascii="Calibri,Bold" w:hAnsi="Calibri,Bold" w:cs="Calibri,Bold"/>
          <w:b/>
          <w:bCs/>
          <w:sz w:val="32"/>
          <w:szCs w:val="32"/>
        </w:rPr>
      </w:pPr>
    </w:p>
    <w:p w14:paraId="0C5CA2DD" w14:textId="77777777" w:rsidR="008C79FC" w:rsidRDefault="008C79FC" w:rsidP="00D73E5F">
      <w:pPr>
        <w:autoSpaceDE w:val="0"/>
        <w:autoSpaceDN w:val="0"/>
        <w:adjustRightInd w:val="0"/>
        <w:spacing w:after="0" w:line="240" w:lineRule="auto"/>
        <w:jc w:val="both"/>
        <w:rPr>
          <w:rFonts w:ascii="Calibri,Bold" w:hAnsi="Calibri,Bold" w:cs="Calibri,Bold"/>
          <w:b/>
          <w:bCs/>
          <w:sz w:val="32"/>
          <w:szCs w:val="32"/>
        </w:rPr>
      </w:pPr>
    </w:p>
    <w:p w14:paraId="58E0B74C" w14:textId="77777777" w:rsidR="008C79FC" w:rsidRDefault="008C79FC" w:rsidP="00D73E5F">
      <w:pPr>
        <w:autoSpaceDE w:val="0"/>
        <w:autoSpaceDN w:val="0"/>
        <w:adjustRightInd w:val="0"/>
        <w:spacing w:after="0" w:line="240" w:lineRule="auto"/>
        <w:jc w:val="both"/>
        <w:rPr>
          <w:rFonts w:ascii="Calibri,Bold" w:hAnsi="Calibri,Bold" w:cs="Calibri,Bold"/>
          <w:b/>
          <w:bCs/>
          <w:sz w:val="32"/>
          <w:szCs w:val="32"/>
        </w:rPr>
      </w:pPr>
    </w:p>
    <w:p w14:paraId="3FE4D599" w14:textId="77777777" w:rsidR="002166FE" w:rsidRDefault="002166FE" w:rsidP="00D73E5F">
      <w:pPr>
        <w:autoSpaceDE w:val="0"/>
        <w:autoSpaceDN w:val="0"/>
        <w:adjustRightInd w:val="0"/>
        <w:spacing w:after="0" w:line="240" w:lineRule="auto"/>
        <w:jc w:val="both"/>
        <w:rPr>
          <w:rFonts w:ascii="Calibri,Bold" w:hAnsi="Calibri,Bold" w:cs="Calibri,Bold"/>
          <w:b/>
          <w:bCs/>
          <w:sz w:val="32"/>
          <w:szCs w:val="32"/>
        </w:rPr>
      </w:pPr>
    </w:p>
    <w:p w14:paraId="48E31324" w14:textId="77777777" w:rsidR="001E7F46" w:rsidRDefault="001E7F46" w:rsidP="00D73E5F">
      <w:pPr>
        <w:autoSpaceDE w:val="0"/>
        <w:autoSpaceDN w:val="0"/>
        <w:adjustRightInd w:val="0"/>
        <w:spacing w:after="0" w:line="240" w:lineRule="auto"/>
        <w:jc w:val="both"/>
        <w:rPr>
          <w:rFonts w:ascii="Calibri,Bold" w:hAnsi="Calibri,Bold" w:cs="Calibri,Bold"/>
          <w:b/>
          <w:bCs/>
          <w:sz w:val="32"/>
          <w:szCs w:val="32"/>
        </w:rPr>
      </w:pPr>
      <w:r>
        <w:rPr>
          <w:rFonts w:ascii="Calibri,Bold" w:hAnsi="Calibri,Bold" w:cs="Calibri,Bold"/>
          <w:b/>
          <w:bCs/>
          <w:sz w:val="32"/>
          <w:szCs w:val="32"/>
        </w:rPr>
        <w:t>ANNEXE 1</w:t>
      </w:r>
    </w:p>
    <w:p w14:paraId="4A622DA2" w14:textId="77777777" w:rsidR="00D73E5F" w:rsidRDefault="001E7F46" w:rsidP="00D73E5F">
      <w:pPr>
        <w:autoSpaceDE w:val="0"/>
        <w:autoSpaceDN w:val="0"/>
        <w:adjustRightInd w:val="0"/>
        <w:spacing w:after="0" w:line="240" w:lineRule="auto"/>
        <w:jc w:val="both"/>
        <w:rPr>
          <w:rFonts w:ascii="Calibri" w:hAnsi="Calibri" w:cs="Calibri"/>
          <w:color w:val="000000"/>
        </w:rPr>
      </w:pPr>
      <w:r>
        <w:rPr>
          <w:rFonts w:ascii="Calibri,Bold" w:hAnsi="Calibri,Bold" w:cs="Calibri,Bold"/>
          <w:b/>
          <w:bCs/>
          <w:sz w:val="32"/>
          <w:szCs w:val="32"/>
        </w:rPr>
        <w:t xml:space="preserve">Projet Hôpitaux </w:t>
      </w:r>
      <w:proofErr w:type="spellStart"/>
      <w:r>
        <w:rPr>
          <w:rFonts w:ascii="Calibri,Bold" w:hAnsi="Calibri,Bold" w:cs="Calibri,Bold"/>
          <w:b/>
          <w:bCs/>
          <w:sz w:val="32"/>
          <w:szCs w:val="32"/>
        </w:rPr>
        <w:t>Bantaey</w:t>
      </w:r>
      <w:proofErr w:type="spellEnd"/>
      <w:r>
        <w:rPr>
          <w:rFonts w:ascii="Calibri,Bold" w:hAnsi="Calibri,Bold" w:cs="Calibri,Bold"/>
          <w:b/>
          <w:bCs/>
          <w:sz w:val="32"/>
          <w:szCs w:val="32"/>
        </w:rPr>
        <w:t xml:space="preserve"> </w:t>
      </w:r>
      <w:proofErr w:type="spellStart"/>
      <w:r>
        <w:rPr>
          <w:rFonts w:ascii="Calibri,Bold" w:hAnsi="Calibri,Bold" w:cs="Calibri,Bold"/>
          <w:b/>
          <w:bCs/>
          <w:sz w:val="32"/>
          <w:szCs w:val="32"/>
        </w:rPr>
        <w:t>Meanchay</w:t>
      </w:r>
      <w:proofErr w:type="spellEnd"/>
      <w:r>
        <w:rPr>
          <w:rFonts w:ascii="Calibri,Bold" w:hAnsi="Calibri,Bold" w:cs="Calibri,Bold"/>
          <w:b/>
          <w:bCs/>
          <w:sz w:val="32"/>
          <w:szCs w:val="32"/>
        </w:rPr>
        <w:t xml:space="preserve"> - 1ère version (05/09/2019</w:t>
      </w:r>
      <w:proofErr w:type="gramStart"/>
      <w:r>
        <w:rPr>
          <w:rFonts w:ascii="Calibri,Bold" w:hAnsi="Calibri,Bold" w:cs="Calibri,Bold"/>
          <w:b/>
          <w:bCs/>
          <w:sz w:val="32"/>
          <w:szCs w:val="32"/>
        </w:rPr>
        <w:t>)</w:t>
      </w:r>
      <w:r w:rsidR="00D73E5F" w:rsidRPr="00A742D1">
        <w:rPr>
          <w:rFonts w:ascii="Calibri,Bold" w:hAnsi="Calibri,Bold" w:cs="Calibri,Bold"/>
          <w:b/>
          <w:bCs/>
          <w:sz w:val="32"/>
          <w:szCs w:val="32"/>
        </w:rPr>
        <w:t xml:space="preserve"> </w:t>
      </w:r>
      <w:r w:rsidR="00A742D1">
        <w:rPr>
          <w:rFonts w:ascii="Calibri,Bold" w:hAnsi="Calibri,Bold" w:cs="Calibri,Bold"/>
          <w:b/>
          <w:bCs/>
          <w:sz w:val="32"/>
          <w:szCs w:val="32"/>
        </w:rPr>
        <w:t xml:space="preserve"> P</w:t>
      </w:r>
      <w:r w:rsidR="00A742D1" w:rsidRPr="00A742D1">
        <w:rPr>
          <w:rFonts w:ascii="Calibri,Bold" w:hAnsi="Calibri,Bold" w:cs="Calibri,Bold"/>
          <w:b/>
          <w:bCs/>
          <w:sz w:val="32"/>
          <w:szCs w:val="32"/>
        </w:rPr>
        <w:t>DM</w:t>
      </w:r>
      <w:proofErr w:type="gramEnd"/>
    </w:p>
    <w:p w14:paraId="337D8CB9" w14:textId="77777777" w:rsidR="00D73E5F" w:rsidRDefault="00D73E5F" w:rsidP="00D73E5F">
      <w:pPr>
        <w:autoSpaceDE w:val="0"/>
        <w:autoSpaceDN w:val="0"/>
        <w:adjustRightInd w:val="0"/>
        <w:spacing w:after="0" w:line="240" w:lineRule="auto"/>
        <w:jc w:val="both"/>
        <w:rPr>
          <w:rFonts w:ascii="Calibri" w:hAnsi="Calibri" w:cs="Calibri"/>
          <w:color w:val="000000"/>
        </w:rPr>
      </w:pPr>
    </w:p>
    <w:p w14:paraId="728C6C1F" w14:textId="77777777" w:rsidR="00D73E5F" w:rsidRDefault="00D73E5F" w:rsidP="00D73E5F">
      <w:pPr>
        <w:autoSpaceDE w:val="0"/>
        <w:autoSpaceDN w:val="0"/>
        <w:adjustRightInd w:val="0"/>
        <w:spacing w:after="0" w:line="240" w:lineRule="auto"/>
        <w:jc w:val="both"/>
        <w:rPr>
          <w:rFonts w:ascii="Calibri" w:hAnsi="Calibri" w:cs="Calibri"/>
          <w:color w:val="000000"/>
        </w:rPr>
      </w:pPr>
      <w:r>
        <w:rPr>
          <w:rFonts w:ascii="Calibri" w:hAnsi="Calibri" w:cs="Calibri"/>
          <w:color w:val="000000"/>
        </w:rPr>
        <w:t xml:space="preserve">PDM en partenariat avec les médecins Directeurs Provinciaux de la santé et le médecin référent pédiatrique de l’Hôpital de </w:t>
      </w:r>
      <w:proofErr w:type="spellStart"/>
      <w:r>
        <w:rPr>
          <w:rFonts w:ascii="Calibri" w:hAnsi="Calibri" w:cs="Calibri"/>
          <w:color w:val="000000"/>
        </w:rPr>
        <w:t>Preah</w:t>
      </w:r>
      <w:proofErr w:type="spellEnd"/>
      <w:r>
        <w:rPr>
          <w:rFonts w:ascii="Calibri" w:hAnsi="Calibri" w:cs="Calibri"/>
          <w:color w:val="000000"/>
        </w:rPr>
        <w:t xml:space="preserve"> Net </w:t>
      </w:r>
      <w:proofErr w:type="spellStart"/>
      <w:r>
        <w:rPr>
          <w:rFonts w:ascii="Calibri" w:hAnsi="Calibri" w:cs="Calibri"/>
          <w:color w:val="000000"/>
        </w:rPr>
        <w:t>Preah</w:t>
      </w:r>
      <w:proofErr w:type="spellEnd"/>
      <w:r>
        <w:rPr>
          <w:rFonts w:ascii="Calibri" w:hAnsi="Calibri" w:cs="Calibri"/>
          <w:color w:val="000000"/>
        </w:rPr>
        <w:t xml:space="preserve"> décident d’agir ensemble pour diminuer la prescription</w:t>
      </w:r>
    </w:p>
    <w:p w14:paraId="101CD614" w14:textId="77777777" w:rsidR="00D73E5F" w:rsidRDefault="00D73E5F" w:rsidP="00D73E5F">
      <w:pPr>
        <w:autoSpaceDE w:val="0"/>
        <w:autoSpaceDN w:val="0"/>
        <w:adjustRightInd w:val="0"/>
        <w:spacing w:after="0" w:line="240" w:lineRule="auto"/>
        <w:jc w:val="both"/>
        <w:rPr>
          <w:rFonts w:ascii="Calibri" w:hAnsi="Calibri" w:cs="Calibri"/>
          <w:color w:val="000000"/>
        </w:rPr>
      </w:pPr>
      <w:proofErr w:type="gramStart"/>
      <w:r>
        <w:rPr>
          <w:rFonts w:ascii="Calibri" w:hAnsi="Calibri" w:cs="Calibri"/>
          <w:color w:val="000000"/>
        </w:rPr>
        <w:t>d’antibiotiques</w:t>
      </w:r>
      <w:proofErr w:type="gramEnd"/>
      <w:r>
        <w:rPr>
          <w:rFonts w:ascii="Calibri" w:hAnsi="Calibri" w:cs="Calibri"/>
          <w:color w:val="000000"/>
        </w:rPr>
        <w:t xml:space="preserve"> de 20% en 2 ans, dans ces 2 hôpitaux.</w:t>
      </w:r>
    </w:p>
    <w:p w14:paraId="3D4D77A3" w14:textId="77777777" w:rsidR="00D73E5F" w:rsidRDefault="00D73E5F" w:rsidP="00D73E5F">
      <w:pPr>
        <w:autoSpaceDE w:val="0"/>
        <w:autoSpaceDN w:val="0"/>
        <w:adjustRightInd w:val="0"/>
        <w:spacing w:after="0" w:line="240" w:lineRule="auto"/>
        <w:jc w:val="both"/>
        <w:rPr>
          <w:rFonts w:ascii="Calibri" w:hAnsi="Calibri" w:cs="Calibri"/>
          <w:lang w:bidi="he-IL"/>
        </w:rPr>
      </w:pPr>
    </w:p>
    <w:p w14:paraId="5FF36ECC" w14:textId="77777777" w:rsidR="00D73E5F" w:rsidRDefault="00D73E5F" w:rsidP="00D73E5F">
      <w:pPr>
        <w:autoSpaceDE w:val="0"/>
        <w:autoSpaceDN w:val="0"/>
        <w:adjustRightInd w:val="0"/>
        <w:spacing w:after="0" w:line="240" w:lineRule="auto"/>
        <w:jc w:val="both"/>
        <w:rPr>
          <w:rFonts w:ascii="Calibri" w:hAnsi="Calibri" w:cs="Calibri"/>
          <w:lang w:bidi="he-IL"/>
        </w:rPr>
      </w:pPr>
      <w:r>
        <w:rPr>
          <w:rFonts w:ascii="Calibri" w:hAnsi="Calibri" w:cs="Calibri"/>
          <w:lang w:bidi="he-IL"/>
        </w:rPr>
        <w:t xml:space="preserve">Hôpital de district de </w:t>
      </w:r>
      <w:proofErr w:type="spellStart"/>
      <w:r>
        <w:rPr>
          <w:rFonts w:ascii="Calibri" w:hAnsi="Calibri" w:cs="Calibri"/>
          <w:lang w:bidi="he-IL"/>
        </w:rPr>
        <w:t>Preah</w:t>
      </w:r>
      <w:proofErr w:type="spellEnd"/>
      <w:r>
        <w:rPr>
          <w:rFonts w:ascii="Calibri" w:hAnsi="Calibri" w:cs="Calibri"/>
          <w:lang w:bidi="he-IL"/>
        </w:rPr>
        <w:t xml:space="preserve"> Net </w:t>
      </w:r>
      <w:proofErr w:type="spellStart"/>
      <w:r>
        <w:rPr>
          <w:rFonts w:ascii="Calibri" w:hAnsi="Calibri" w:cs="Calibri"/>
          <w:lang w:bidi="he-IL"/>
        </w:rPr>
        <w:t>Preah</w:t>
      </w:r>
      <w:proofErr w:type="spellEnd"/>
      <w:r>
        <w:rPr>
          <w:rFonts w:ascii="Calibri" w:hAnsi="Calibri" w:cs="Calibri"/>
          <w:lang w:bidi="he-IL"/>
        </w:rPr>
        <w:t xml:space="preserve"> - PNP (niveau 1)</w:t>
      </w:r>
    </w:p>
    <w:p w14:paraId="18EE65FF" w14:textId="77777777" w:rsidR="00D73E5F" w:rsidRDefault="00D73E5F" w:rsidP="00D73E5F">
      <w:pPr>
        <w:autoSpaceDE w:val="0"/>
        <w:autoSpaceDN w:val="0"/>
        <w:adjustRightInd w:val="0"/>
        <w:spacing w:after="0" w:line="240" w:lineRule="auto"/>
        <w:jc w:val="both"/>
        <w:rPr>
          <w:rFonts w:ascii="Calibri" w:hAnsi="Calibri" w:cs="Calibri"/>
          <w:lang w:bidi="he-IL"/>
        </w:rPr>
      </w:pPr>
      <w:proofErr w:type="gramStart"/>
      <w:r>
        <w:rPr>
          <w:rFonts w:ascii="Calibri" w:hAnsi="Calibri" w:cs="Calibri"/>
          <w:lang w:bidi="he-IL"/>
        </w:rPr>
        <w:t>objectif</w:t>
      </w:r>
      <w:proofErr w:type="gramEnd"/>
      <w:r>
        <w:rPr>
          <w:rFonts w:ascii="Calibri" w:hAnsi="Calibri" w:cs="Calibri"/>
          <w:lang w:bidi="he-IL"/>
        </w:rPr>
        <w:t xml:space="preserve"> général </w:t>
      </w:r>
      <w:r w:rsidR="00DC78B7">
        <w:rPr>
          <w:rFonts w:ascii="Calibri" w:hAnsi="Calibri" w:cs="Calibri"/>
          <w:lang w:bidi="he-IL"/>
        </w:rPr>
        <w:t>: diminution</w:t>
      </w:r>
      <w:r>
        <w:rPr>
          <w:rFonts w:ascii="Calibri" w:hAnsi="Calibri" w:cs="Calibri"/>
          <w:lang w:bidi="he-IL"/>
        </w:rPr>
        <w:t xml:space="preserve"> de la prescription d’antibiotiques (ATB) chez les enfants hospitalisés</w:t>
      </w:r>
    </w:p>
    <w:p w14:paraId="0CCBB1F8" w14:textId="77777777" w:rsidR="00D73E5F" w:rsidRPr="00134F36" w:rsidRDefault="00D73E5F" w:rsidP="00D73E5F">
      <w:pPr>
        <w:pStyle w:val="Paragraphedeliste"/>
        <w:numPr>
          <w:ilvl w:val="0"/>
          <w:numId w:val="9"/>
        </w:numPr>
        <w:autoSpaceDE w:val="0"/>
        <w:autoSpaceDN w:val="0"/>
        <w:adjustRightInd w:val="0"/>
        <w:spacing w:after="0" w:line="240" w:lineRule="auto"/>
        <w:jc w:val="both"/>
        <w:rPr>
          <w:rFonts w:ascii="Calibri" w:hAnsi="Calibri" w:cs="Calibri"/>
          <w:lang w:bidi="he-IL"/>
        </w:rPr>
      </w:pPr>
      <w:proofErr w:type="gramStart"/>
      <w:r w:rsidRPr="00134F36">
        <w:rPr>
          <w:rFonts w:ascii="Calibri" w:hAnsi="Calibri" w:cs="Calibri"/>
          <w:lang w:bidi="he-IL"/>
        </w:rPr>
        <w:t>amélioration</w:t>
      </w:r>
      <w:proofErr w:type="gramEnd"/>
      <w:r w:rsidRPr="00134F36">
        <w:rPr>
          <w:rFonts w:ascii="Calibri" w:hAnsi="Calibri" w:cs="Calibri"/>
          <w:lang w:bidi="he-IL"/>
        </w:rPr>
        <w:t xml:space="preserve"> de l’hygiène (bâtiments et gestes de soins),</w:t>
      </w:r>
    </w:p>
    <w:p w14:paraId="7D7731C2" w14:textId="77777777" w:rsidR="00D73E5F" w:rsidRPr="00134F36" w:rsidRDefault="00D73E5F" w:rsidP="00D73E5F">
      <w:pPr>
        <w:pStyle w:val="Paragraphedeliste"/>
        <w:numPr>
          <w:ilvl w:val="0"/>
          <w:numId w:val="9"/>
        </w:numPr>
        <w:autoSpaceDE w:val="0"/>
        <w:autoSpaceDN w:val="0"/>
        <w:adjustRightInd w:val="0"/>
        <w:spacing w:after="0" w:line="240" w:lineRule="auto"/>
        <w:jc w:val="both"/>
        <w:rPr>
          <w:rFonts w:ascii="Calibri" w:hAnsi="Calibri" w:cs="Calibri"/>
          <w:lang w:bidi="he-IL"/>
        </w:rPr>
      </w:pPr>
      <w:proofErr w:type="gramStart"/>
      <w:r w:rsidRPr="00134F36">
        <w:rPr>
          <w:rFonts w:ascii="Calibri" w:hAnsi="Calibri" w:cs="Calibri"/>
          <w:lang w:bidi="he-IL"/>
        </w:rPr>
        <w:t>amélioration</w:t>
      </w:r>
      <w:proofErr w:type="gramEnd"/>
      <w:r w:rsidRPr="00134F36">
        <w:rPr>
          <w:rFonts w:ascii="Calibri" w:hAnsi="Calibri" w:cs="Calibri"/>
          <w:lang w:bidi="he-IL"/>
        </w:rPr>
        <w:t xml:space="preserve"> du diagnostic clinique et biologique de la maladie infectieuse</w:t>
      </w:r>
    </w:p>
    <w:p w14:paraId="60BCE84B" w14:textId="77777777" w:rsidR="00D73E5F" w:rsidRPr="00134F36" w:rsidRDefault="00D73E5F" w:rsidP="00D73E5F">
      <w:pPr>
        <w:pStyle w:val="Paragraphedeliste"/>
        <w:numPr>
          <w:ilvl w:val="0"/>
          <w:numId w:val="9"/>
        </w:numPr>
        <w:autoSpaceDE w:val="0"/>
        <w:autoSpaceDN w:val="0"/>
        <w:adjustRightInd w:val="0"/>
        <w:spacing w:after="0" w:line="240" w:lineRule="auto"/>
        <w:jc w:val="both"/>
        <w:rPr>
          <w:rFonts w:ascii="Calibri" w:hAnsi="Calibri" w:cs="Calibri"/>
          <w:lang w:bidi="he-IL"/>
        </w:rPr>
      </w:pPr>
      <w:proofErr w:type="gramStart"/>
      <w:r w:rsidRPr="00134F36">
        <w:rPr>
          <w:rFonts w:ascii="Calibri" w:hAnsi="Calibri" w:cs="Calibri"/>
          <w:lang w:bidi="he-IL"/>
        </w:rPr>
        <w:t>sensibilisation</w:t>
      </w:r>
      <w:proofErr w:type="gramEnd"/>
      <w:r w:rsidR="00DC78B7">
        <w:rPr>
          <w:rFonts w:ascii="Calibri" w:hAnsi="Calibri" w:cs="Calibri"/>
          <w:lang w:bidi="he-IL"/>
        </w:rPr>
        <w:t xml:space="preserve"> </w:t>
      </w:r>
      <w:r w:rsidRPr="00134F36">
        <w:rPr>
          <w:rFonts w:ascii="Calibri" w:hAnsi="Calibri" w:cs="Calibri"/>
          <w:lang w:bidi="he-IL"/>
        </w:rPr>
        <w:t>des familles sur l’utilité ou pas des ATB</w:t>
      </w:r>
    </w:p>
    <w:p w14:paraId="4A287929" w14:textId="77777777" w:rsidR="00D73E5F" w:rsidRDefault="00D73E5F" w:rsidP="00D73E5F">
      <w:pPr>
        <w:autoSpaceDE w:val="0"/>
        <w:autoSpaceDN w:val="0"/>
        <w:adjustRightInd w:val="0"/>
        <w:spacing w:after="0" w:line="240" w:lineRule="auto"/>
        <w:jc w:val="both"/>
        <w:rPr>
          <w:rFonts w:ascii="Calibri" w:hAnsi="Calibri" w:cs="Calibri"/>
          <w:lang w:bidi="he-IL"/>
        </w:rPr>
      </w:pPr>
      <w:r>
        <w:rPr>
          <w:rFonts w:ascii="Calibri" w:hAnsi="Calibri" w:cs="Calibri"/>
          <w:lang w:bidi="he-IL"/>
        </w:rPr>
        <w:t xml:space="preserve">Besoins pressentis en biologie </w:t>
      </w:r>
    </w:p>
    <w:p w14:paraId="0DBCF3A9" w14:textId="77777777" w:rsidR="00D73E5F" w:rsidRPr="00134F36" w:rsidRDefault="00D73E5F" w:rsidP="00D73E5F">
      <w:pPr>
        <w:pStyle w:val="Paragraphedeliste"/>
        <w:numPr>
          <w:ilvl w:val="0"/>
          <w:numId w:val="9"/>
        </w:numPr>
        <w:autoSpaceDE w:val="0"/>
        <w:autoSpaceDN w:val="0"/>
        <w:adjustRightInd w:val="0"/>
        <w:spacing w:after="0" w:line="240" w:lineRule="auto"/>
        <w:jc w:val="both"/>
        <w:rPr>
          <w:rFonts w:ascii="Calibri" w:hAnsi="Calibri" w:cs="Calibri"/>
          <w:lang w:bidi="he-IL"/>
        </w:rPr>
      </w:pPr>
      <w:r w:rsidRPr="00134F36">
        <w:rPr>
          <w:rFonts w:ascii="Calibri" w:hAnsi="Calibri" w:cs="Calibri"/>
          <w:lang w:bidi="he-IL"/>
        </w:rPr>
        <w:t>Matériel de dosage de CRP et tout outil permettant le diagnostic d’une infection</w:t>
      </w:r>
      <w:r>
        <w:rPr>
          <w:rFonts w:ascii="Calibri" w:hAnsi="Calibri" w:cs="Calibri"/>
          <w:lang w:bidi="he-IL"/>
        </w:rPr>
        <w:t xml:space="preserve"> </w:t>
      </w:r>
      <w:r w:rsidRPr="00134F36">
        <w:rPr>
          <w:rFonts w:ascii="Calibri" w:hAnsi="Calibri" w:cs="Calibri"/>
          <w:lang w:bidi="he-IL"/>
        </w:rPr>
        <w:t>Bactérienne</w:t>
      </w:r>
    </w:p>
    <w:p w14:paraId="24DC651A" w14:textId="77777777" w:rsidR="00D73E5F" w:rsidRDefault="00D73E5F" w:rsidP="00D73E5F">
      <w:pPr>
        <w:pStyle w:val="Paragraphedeliste"/>
        <w:numPr>
          <w:ilvl w:val="0"/>
          <w:numId w:val="9"/>
        </w:numPr>
        <w:autoSpaceDE w:val="0"/>
        <w:autoSpaceDN w:val="0"/>
        <w:adjustRightInd w:val="0"/>
        <w:spacing w:after="0" w:line="240" w:lineRule="auto"/>
        <w:jc w:val="both"/>
        <w:rPr>
          <w:rFonts w:ascii="Calibri" w:hAnsi="Calibri" w:cs="Calibri"/>
          <w:lang w:bidi="he-IL"/>
        </w:rPr>
      </w:pPr>
      <w:r w:rsidRPr="00134F36">
        <w:rPr>
          <w:rFonts w:ascii="Calibri" w:hAnsi="Calibri" w:cs="Calibri"/>
          <w:lang w:bidi="he-IL"/>
        </w:rPr>
        <w:t>Contrôle qualité des mesures de biologie rendues</w:t>
      </w:r>
    </w:p>
    <w:p w14:paraId="361F4D98" w14:textId="77777777" w:rsidR="00D73E5F" w:rsidRDefault="00D73E5F" w:rsidP="00D73E5F">
      <w:pPr>
        <w:pStyle w:val="Paragraphedeliste"/>
        <w:numPr>
          <w:ilvl w:val="0"/>
          <w:numId w:val="9"/>
        </w:numPr>
        <w:autoSpaceDE w:val="0"/>
        <w:autoSpaceDN w:val="0"/>
        <w:adjustRightInd w:val="0"/>
        <w:spacing w:after="0" w:line="240" w:lineRule="auto"/>
        <w:jc w:val="both"/>
        <w:rPr>
          <w:rFonts w:ascii="Calibri" w:hAnsi="Calibri" w:cs="Calibri"/>
          <w:lang w:bidi="he-IL"/>
        </w:rPr>
      </w:pPr>
      <w:r w:rsidRPr="00134F36">
        <w:rPr>
          <w:rFonts w:ascii="Calibri" w:hAnsi="Calibri" w:cs="Calibri"/>
          <w:lang w:bidi="he-IL"/>
        </w:rPr>
        <w:t>Matériel et formation permettant le diagnostic bactériologique (en partenariat avec</w:t>
      </w:r>
      <w:r>
        <w:rPr>
          <w:rFonts w:ascii="Calibri" w:hAnsi="Calibri" w:cs="Calibri"/>
          <w:lang w:bidi="he-IL"/>
        </w:rPr>
        <w:t xml:space="preserve"> </w:t>
      </w:r>
      <w:r w:rsidRPr="00134F36">
        <w:rPr>
          <w:rFonts w:ascii="Calibri" w:hAnsi="Calibri" w:cs="Calibri"/>
          <w:lang w:bidi="he-IL"/>
        </w:rPr>
        <w:t xml:space="preserve">le projet hôpital </w:t>
      </w:r>
      <w:proofErr w:type="gramStart"/>
      <w:r w:rsidRPr="00134F36">
        <w:rPr>
          <w:rFonts w:ascii="Calibri" w:hAnsi="Calibri" w:cs="Calibri"/>
          <w:lang w:bidi="he-IL"/>
        </w:rPr>
        <w:t>de  MB</w:t>
      </w:r>
      <w:proofErr w:type="gramEnd"/>
      <w:r w:rsidRPr="00134F36">
        <w:rPr>
          <w:rFonts w:ascii="Calibri" w:hAnsi="Calibri" w:cs="Calibri"/>
          <w:lang w:bidi="he-IL"/>
        </w:rPr>
        <w:t>)</w:t>
      </w:r>
    </w:p>
    <w:p w14:paraId="69F08E11" w14:textId="77777777" w:rsidR="00D73E5F" w:rsidRDefault="00D73E5F" w:rsidP="00D73E5F">
      <w:pPr>
        <w:pStyle w:val="Paragraphedeliste"/>
        <w:numPr>
          <w:ilvl w:val="0"/>
          <w:numId w:val="9"/>
        </w:numPr>
        <w:autoSpaceDE w:val="0"/>
        <w:autoSpaceDN w:val="0"/>
        <w:adjustRightInd w:val="0"/>
        <w:spacing w:after="0" w:line="240" w:lineRule="auto"/>
        <w:jc w:val="both"/>
        <w:rPr>
          <w:rFonts w:ascii="Calibri" w:hAnsi="Calibri" w:cs="Calibri"/>
          <w:lang w:bidi="he-IL"/>
        </w:rPr>
      </w:pPr>
      <w:r w:rsidRPr="00134F36">
        <w:rPr>
          <w:rFonts w:ascii="Calibri" w:hAnsi="Calibri" w:cs="Calibri"/>
          <w:lang w:bidi="he-IL"/>
        </w:rPr>
        <w:t>Formation du personnel local</w:t>
      </w:r>
    </w:p>
    <w:p w14:paraId="4C8717D0" w14:textId="77777777" w:rsidR="00D73E5F" w:rsidRDefault="00D73E5F" w:rsidP="00D73E5F">
      <w:pPr>
        <w:autoSpaceDE w:val="0"/>
        <w:autoSpaceDN w:val="0"/>
        <w:adjustRightInd w:val="0"/>
        <w:spacing w:after="0" w:line="240" w:lineRule="auto"/>
        <w:jc w:val="both"/>
        <w:rPr>
          <w:rFonts w:ascii="Calibri" w:hAnsi="Calibri" w:cs="Calibri"/>
          <w:color w:val="000000"/>
        </w:rPr>
      </w:pPr>
    </w:p>
    <w:p w14:paraId="75A96724" w14:textId="77777777" w:rsidR="00D73E5F" w:rsidRDefault="00D73E5F" w:rsidP="00D73E5F">
      <w:pPr>
        <w:autoSpaceDE w:val="0"/>
        <w:autoSpaceDN w:val="0"/>
        <w:adjustRightInd w:val="0"/>
        <w:spacing w:after="0" w:line="240" w:lineRule="auto"/>
        <w:jc w:val="both"/>
        <w:rPr>
          <w:rFonts w:ascii="Calibri" w:hAnsi="Calibri" w:cs="Calibri"/>
          <w:lang w:bidi="he-IL"/>
        </w:rPr>
      </w:pPr>
      <w:r>
        <w:rPr>
          <w:rFonts w:ascii="Calibri" w:hAnsi="Calibri" w:cs="Calibri"/>
          <w:lang w:bidi="he-IL"/>
        </w:rPr>
        <w:t xml:space="preserve">Hôpital provincial de </w:t>
      </w:r>
      <w:proofErr w:type="spellStart"/>
      <w:r>
        <w:rPr>
          <w:rFonts w:ascii="Calibri" w:hAnsi="Calibri" w:cs="Calibri"/>
          <w:lang w:bidi="he-IL"/>
        </w:rPr>
        <w:t>Mongkul</w:t>
      </w:r>
      <w:proofErr w:type="spellEnd"/>
      <w:r>
        <w:rPr>
          <w:rFonts w:ascii="Calibri" w:hAnsi="Calibri" w:cs="Calibri"/>
          <w:lang w:bidi="he-IL"/>
        </w:rPr>
        <w:t xml:space="preserve"> </w:t>
      </w:r>
      <w:proofErr w:type="spellStart"/>
      <w:r>
        <w:rPr>
          <w:rFonts w:ascii="Calibri" w:hAnsi="Calibri" w:cs="Calibri"/>
          <w:lang w:bidi="he-IL"/>
        </w:rPr>
        <w:t>Borey</w:t>
      </w:r>
      <w:proofErr w:type="spellEnd"/>
      <w:r>
        <w:rPr>
          <w:rFonts w:ascii="Calibri" w:hAnsi="Calibri" w:cs="Calibri"/>
          <w:lang w:bidi="he-IL"/>
        </w:rPr>
        <w:t xml:space="preserve"> - MB à </w:t>
      </w:r>
      <w:proofErr w:type="spellStart"/>
      <w:r>
        <w:rPr>
          <w:rFonts w:ascii="Calibri" w:hAnsi="Calibri" w:cs="Calibri"/>
          <w:lang w:bidi="he-IL"/>
        </w:rPr>
        <w:t>Sisophon</w:t>
      </w:r>
      <w:proofErr w:type="spellEnd"/>
      <w:r>
        <w:rPr>
          <w:rFonts w:ascii="Calibri" w:hAnsi="Calibri" w:cs="Calibri"/>
          <w:lang w:bidi="he-IL"/>
        </w:rPr>
        <w:t xml:space="preserve"> (niveau 3)</w:t>
      </w:r>
    </w:p>
    <w:p w14:paraId="7EE6D572" w14:textId="77777777" w:rsidR="00D73E5F" w:rsidRDefault="00D73E5F" w:rsidP="00D73E5F">
      <w:pPr>
        <w:autoSpaceDE w:val="0"/>
        <w:autoSpaceDN w:val="0"/>
        <w:adjustRightInd w:val="0"/>
        <w:spacing w:after="0" w:line="240" w:lineRule="auto"/>
        <w:jc w:val="both"/>
        <w:rPr>
          <w:rFonts w:ascii="Calibri" w:hAnsi="Calibri" w:cs="Calibri"/>
          <w:lang w:bidi="he-IL"/>
        </w:rPr>
      </w:pPr>
      <w:r>
        <w:rPr>
          <w:rFonts w:ascii="Calibri" w:hAnsi="Calibri" w:cs="Calibri"/>
          <w:lang w:bidi="he-IL"/>
        </w:rPr>
        <w:t xml:space="preserve">Objectif général </w:t>
      </w:r>
      <w:r w:rsidR="00DC78B7">
        <w:rPr>
          <w:rFonts w:ascii="Calibri" w:hAnsi="Calibri" w:cs="Calibri"/>
          <w:lang w:bidi="he-IL"/>
        </w:rPr>
        <w:t>(en</w:t>
      </w:r>
      <w:r>
        <w:rPr>
          <w:rFonts w:ascii="Calibri" w:hAnsi="Calibri" w:cs="Calibri"/>
          <w:lang w:bidi="he-IL"/>
        </w:rPr>
        <w:t xml:space="preserve"> cours) </w:t>
      </w:r>
    </w:p>
    <w:p w14:paraId="789782E7" w14:textId="77777777" w:rsidR="00D73E5F" w:rsidRDefault="00D73E5F" w:rsidP="00D73E5F">
      <w:pPr>
        <w:pStyle w:val="Paragraphedeliste"/>
        <w:numPr>
          <w:ilvl w:val="0"/>
          <w:numId w:val="9"/>
        </w:numPr>
        <w:autoSpaceDE w:val="0"/>
        <w:autoSpaceDN w:val="0"/>
        <w:adjustRightInd w:val="0"/>
        <w:spacing w:after="0" w:line="240" w:lineRule="auto"/>
        <w:jc w:val="both"/>
        <w:rPr>
          <w:rFonts w:ascii="Calibri" w:hAnsi="Calibri" w:cs="Calibri"/>
          <w:lang w:bidi="he-IL"/>
        </w:rPr>
      </w:pPr>
      <w:proofErr w:type="gramStart"/>
      <w:r w:rsidRPr="00134F36">
        <w:rPr>
          <w:rFonts w:ascii="Calibri" w:hAnsi="Calibri" w:cs="Calibri"/>
          <w:lang w:bidi="he-IL"/>
        </w:rPr>
        <w:t>prise</w:t>
      </w:r>
      <w:proofErr w:type="gramEnd"/>
      <w:r w:rsidRPr="00134F36">
        <w:rPr>
          <w:rFonts w:ascii="Calibri" w:hAnsi="Calibri" w:cs="Calibri"/>
          <w:lang w:bidi="he-IL"/>
        </w:rPr>
        <w:t xml:space="preserve"> en charge néonatale</w:t>
      </w:r>
    </w:p>
    <w:p w14:paraId="6785C7EF" w14:textId="77777777" w:rsidR="00D73E5F" w:rsidRDefault="00D73E5F" w:rsidP="00D73E5F">
      <w:pPr>
        <w:pStyle w:val="Paragraphedeliste"/>
        <w:numPr>
          <w:ilvl w:val="0"/>
          <w:numId w:val="9"/>
        </w:numPr>
        <w:autoSpaceDE w:val="0"/>
        <w:autoSpaceDN w:val="0"/>
        <w:adjustRightInd w:val="0"/>
        <w:spacing w:after="0" w:line="240" w:lineRule="auto"/>
        <w:jc w:val="both"/>
        <w:rPr>
          <w:rFonts w:ascii="Calibri" w:hAnsi="Calibri" w:cs="Calibri"/>
          <w:lang w:bidi="he-IL"/>
        </w:rPr>
      </w:pPr>
      <w:proofErr w:type="gramStart"/>
      <w:r w:rsidRPr="00134F36">
        <w:rPr>
          <w:rFonts w:ascii="Calibri" w:hAnsi="Calibri" w:cs="Calibri"/>
          <w:lang w:bidi="he-IL"/>
        </w:rPr>
        <w:t>formation</w:t>
      </w:r>
      <w:proofErr w:type="gramEnd"/>
      <w:r w:rsidRPr="00134F36">
        <w:rPr>
          <w:rFonts w:ascii="Calibri" w:hAnsi="Calibri" w:cs="Calibri"/>
          <w:lang w:bidi="he-IL"/>
        </w:rPr>
        <w:t xml:space="preserve"> en bactériologie du personnel du laboratoire de biologie</w:t>
      </w:r>
    </w:p>
    <w:p w14:paraId="12540AF2" w14:textId="77777777" w:rsidR="00D73E5F" w:rsidRPr="00D73E5F" w:rsidRDefault="00D73E5F" w:rsidP="00D73E5F">
      <w:pPr>
        <w:autoSpaceDE w:val="0"/>
        <w:autoSpaceDN w:val="0"/>
        <w:adjustRightInd w:val="0"/>
        <w:spacing w:after="0" w:line="240" w:lineRule="auto"/>
        <w:jc w:val="both"/>
        <w:rPr>
          <w:rFonts w:ascii="Calibri" w:hAnsi="Calibri" w:cs="Calibri"/>
          <w:lang w:bidi="he-IL"/>
        </w:rPr>
      </w:pPr>
      <w:r w:rsidRPr="00D73E5F">
        <w:rPr>
          <w:rFonts w:ascii="Calibri" w:hAnsi="Calibri" w:cs="Calibri"/>
          <w:lang w:bidi="he-IL"/>
        </w:rPr>
        <w:t>Besoins pressentis en biologie :</w:t>
      </w:r>
    </w:p>
    <w:p w14:paraId="3D34A7B4" w14:textId="77777777" w:rsidR="00D73E5F" w:rsidRPr="00134F36" w:rsidRDefault="00D73E5F" w:rsidP="00D73E5F">
      <w:pPr>
        <w:pStyle w:val="Paragraphedeliste"/>
        <w:numPr>
          <w:ilvl w:val="0"/>
          <w:numId w:val="9"/>
        </w:numPr>
        <w:autoSpaceDE w:val="0"/>
        <w:autoSpaceDN w:val="0"/>
        <w:adjustRightInd w:val="0"/>
        <w:spacing w:after="0" w:line="240" w:lineRule="auto"/>
        <w:jc w:val="both"/>
        <w:rPr>
          <w:rFonts w:ascii="Calibri" w:hAnsi="Calibri" w:cs="Calibri"/>
          <w:lang w:bidi="he-IL"/>
        </w:rPr>
      </w:pPr>
      <w:r w:rsidRPr="00134F36">
        <w:rPr>
          <w:rFonts w:ascii="Calibri" w:hAnsi="Calibri" w:cs="Calibri"/>
          <w:lang w:bidi="he-IL"/>
        </w:rPr>
        <w:t>Formation sur les mesures de bactériologie (l’hôpital sera équipé de matériel de</w:t>
      </w:r>
      <w:r>
        <w:rPr>
          <w:rFonts w:ascii="Calibri" w:hAnsi="Calibri" w:cs="Calibri"/>
          <w:lang w:bidi="he-IL"/>
        </w:rPr>
        <w:t xml:space="preserve"> </w:t>
      </w:r>
      <w:r w:rsidRPr="00134F36">
        <w:rPr>
          <w:rFonts w:ascii="Calibri" w:hAnsi="Calibri" w:cs="Calibri"/>
          <w:lang w:bidi="he-IL"/>
        </w:rPr>
        <w:t>bactériologie en 2020)</w:t>
      </w:r>
    </w:p>
    <w:p w14:paraId="28126A4D" w14:textId="77777777" w:rsidR="00D73E5F" w:rsidRPr="00134F36" w:rsidRDefault="00D73E5F" w:rsidP="00D73E5F">
      <w:pPr>
        <w:pStyle w:val="Paragraphedeliste"/>
        <w:numPr>
          <w:ilvl w:val="0"/>
          <w:numId w:val="9"/>
        </w:numPr>
        <w:autoSpaceDE w:val="0"/>
        <w:autoSpaceDN w:val="0"/>
        <w:adjustRightInd w:val="0"/>
        <w:spacing w:after="0" w:line="240" w:lineRule="auto"/>
        <w:jc w:val="both"/>
        <w:rPr>
          <w:rFonts w:ascii="Calibri" w:hAnsi="Calibri" w:cs="Calibri"/>
          <w:lang w:bidi="he-IL"/>
        </w:rPr>
      </w:pPr>
      <w:r w:rsidRPr="00134F36">
        <w:rPr>
          <w:rFonts w:ascii="Calibri" w:hAnsi="Calibri" w:cs="Calibri"/>
          <w:lang w:bidi="he-IL"/>
        </w:rPr>
        <w:t>Formation ou mise en place d’outils ada</w:t>
      </w:r>
      <w:r w:rsidR="00DC78B7">
        <w:rPr>
          <w:rFonts w:ascii="Calibri" w:hAnsi="Calibri" w:cs="Calibri"/>
          <w:lang w:bidi="he-IL"/>
        </w:rPr>
        <w:t xml:space="preserve">ptés au nouveau-né (par </w:t>
      </w:r>
      <w:proofErr w:type="gramStart"/>
      <w:r w:rsidR="00DC78B7">
        <w:rPr>
          <w:rFonts w:ascii="Calibri" w:hAnsi="Calibri" w:cs="Calibri"/>
          <w:lang w:bidi="he-IL"/>
        </w:rPr>
        <w:t>exemple</w:t>
      </w:r>
      <w:r w:rsidR="00DC78B7" w:rsidRPr="00134F36">
        <w:rPr>
          <w:rFonts w:ascii="Calibri" w:hAnsi="Calibri" w:cs="Calibri"/>
          <w:lang w:bidi="he-IL"/>
        </w:rPr>
        <w:t>:</w:t>
      </w:r>
      <w:proofErr w:type="gramEnd"/>
      <w:r w:rsidR="00DC78B7" w:rsidRPr="00134F36">
        <w:rPr>
          <w:rFonts w:ascii="Calibri" w:hAnsi="Calibri" w:cs="Calibri"/>
          <w:lang w:bidi="he-IL"/>
        </w:rPr>
        <w:t xml:space="preserve"> microdosages</w:t>
      </w:r>
      <w:r>
        <w:rPr>
          <w:rFonts w:ascii="Calibri" w:hAnsi="Calibri" w:cs="Calibri"/>
          <w:lang w:bidi="he-IL"/>
        </w:rPr>
        <w:t>)</w:t>
      </w:r>
    </w:p>
    <w:p w14:paraId="6584D181" w14:textId="77777777" w:rsidR="00D73E5F" w:rsidRDefault="00D73E5F" w:rsidP="00D73E5F">
      <w:pPr>
        <w:autoSpaceDE w:val="0"/>
        <w:autoSpaceDN w:val="0"/>
        <w:adjustRightInd w:val="0"/>
        <w:spacing w:after="0" w:line="240" w:lineRule="auto"/>
        <w:jc w:val="both"/>
        <w:rPr>
          <w:rFonts w:ascii="Calibri,Bold" w:hAnsi="Calibri,Bold" w:cs="Calibri,Bold"/>
          <w:b/>
          <w:bCs/>
          <w:sz w:val="32"/>
          <w:szCs w:val="32"/>
        </w:rPr>
      </w:pPr>
    </w:p>
    <w:p w14:paraId="33663148" w14:textId="77777777" w:rsidR="001E7F46" w:rsidRDefault="00D73E5F" w:rsidP="00D73E5F">
      <w:pPr>
        <w:autoSpaceDE w:val="0"/>
        <w:autoSpaceDN w:val="0"/>
        <w:adjustRightInd w:val="0"/>
        <w:spacing w:after="0" w:line="240" w:lineRule="auto"/>
        <w:jc w:val="both"/>
        <w:rPr>
          <w:rFonts w:ascii="Calibri,Bold" w:hAnsi="Calibri,Bold" w:cs="Calibri,Bold"/>
          <w:b/>
          <w:bCs/>
          <w:color w:val="000000"/>
          <w:sz w:val="32"/>
          <w:szCs w:val="32"/>
        </w:rPr>
      </w:pPr>
      <w:r>
        <w:rPr>
          <w:rFonts w:ascii="Calibri,Bold" w:hAnsi="Calibri,Bold" w:cs="Calibri,Bold"/>
          <w:b/>
          <w:bCs/>
          <w:color w:val="000000"/>
          <w:sz w:val="32"/>
          <w:szCs w:val="32"/>
        </w:rPr>
        <w:t xml:space="preserve">1. Hôpital de </w:t>
      </w:r>
      <w:proofErr w:type="spellStart"/>
      <w:r>
        <w:rPr>
          <w:rFonts w:ascii="Calibri,Bold" w:hAnsi="Calibri,Bold" w:cs="Calibri,Bold"/>
          <w:b/>
          <w:bCs/>
          <w:color w:val="000000"/>
          <w:sz w:val="32"/>
          <w:szCs w:val="32"/>
        </w:rPr>
        <w:t>Preah</w:t>
      </w:r>
      <w:proofErr w:type="spellEnd"/>
      <w:r>
        <w:rPr>
          <w:rFonts w:ascii="Calibri,Bold" w:hAnsi="Calibri,Bold" w:cs="Calibri,Bold"/>
          <w:b/>
          <w:bCs/>
          <w:color w:val="000000"/>
          <w:sz w:val="32"/>
          <w:szCs w:val="32"/>
        </w:rPr>
        <w:t xml:space="preserve"> Net </w:t>
      </w:r>
      <w:proofErr w:type="spellStart"/>
      <w:r>
        <w:rPr>
          <w:rFonts w:ascii="Calibri,Bold" w:hAnsi="Calibri,Bold" w:cs="Calibri,Bold"/>
          <w:b/>
          <w:bCs/>
          <w:color w:val="000000"/>
          <w:sz w:val="32"/>
          <w:szCs w:val="32"/>
        </w:rPr>
        <w:t>Preah</w:t>
      </w:r>
      <w:proofErr w:type="spellEnd"/>
    </w:p>
    <w:p w14:paraId="727D74D0" w14:textId="77777777" w:rsidR="001E7F46" w:rsidRDefault="001E7F46" w:rsidP="00D73E5F">
      <w:pPr>
        <w:autoSpaceDE w:val="0"/>
        <w:autoSpaceDN w:val="0"/>
        <w:adjustRightInd w:val="0"/>
        <w:spacing w:after="0" w:line="240" w:lineRule="auto"/>
        <w:jc w:val="both"/>
        <w:rPr>
          <w:rFonts w:ascii="Calibri,Bold" w:hAnsi="Calibri,Bold" w:cs="Calibri,Bold"/>
          <w:b/>
          <w:bCs/>
          <w:color w:val="000000"/>
          <w:sz w:val="24"/>
          <w:szCs w:val="24"/>
        </w:rPr>
      </w:pPr>
      <w:r>
        <w:rPr>
          <w:rFonts w:ascii="Calibri,Bold" w:hAnsi="Calibri,Bold" w:cs="Calibri,Bold"/>
          <w:b/>
          <w:bCs/>
          <w:color w:val="000000"/>
          <w:sz w:val="24"/>
          <w:szCs w:val="24"/>
        </w:rPr>
        <w:t>1.1. Etat des lieux / Diagnostic</w:t>
      </w:r>
    </w:p>
    <w:p w14:paraId="51F751B6"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Calibri" w:hAnsi="Calibri" w:cs="Calibri"/>
          <w:color w:val="000000"/>
        </w:rPr>
        <w:t>1. La résistance aux ATB est un problèm</w:t>
      </w:r>
      <w:r w:rsidR="00D73E5F">
        <w:rPr>
          <w:rFonts w:ascii="Calibri" w:hAnsi="Calibri" w:cs="Calibri"/>
          <w:color w:val="000000"/>
        </w:rPr>
        <w:t xml:space="preserve">e de santé publique au Cambodge. </w:t>
      </w:r>
      <w:r>
        <w:rPr>
          <w:rFonts w:ascii="Calibri" w:hAnsi="Calibri" w:cs="Calibri"/>
          <w:color w:val="000000"/>
        </w:rPr>
        <w:t>L’institut Pasteur du Cambodge alerte sur les résistances des bactérie</w:t>
      </w:r>
      <w:r w:rsidR="00D73E5F">
        <w:rPr>
          <w:rFonts w:ascii="Calibri" w:hAnsi="Calibri" w:cs="Calibri"/>
          <w:color w:val="000000"/>
        </w:rPr>
        <w:t xml:space="preserve">s au Cambodge (le petit Journal </w:t>
      </w:r>
      <w:r>
        <w:rPr>
          <w:rFonts w:ascii="Calibri" w:hAnsi="Calibri" w:cs="Calibri"/>
          <w:color w:val="000000"/>
        </w:rPr>
        <w:t xml:space="preserve">du Cambodge Décembre 2018) : “ </w:t>
      </w:r>
      <w:r>
        <w:rPr>
          <w:rFonts w:ascii="Calibri,Italic" w:hAnsi="Calibri,Italic" w:cs="Calibri,Italic"/>
          <w:i/>
          <w:iCs/>
          <w:color w:val="000000"/>
          <w:lang w:bidi="he-IL"/>
        </w:rPr>
        <w:t>Toutefois, si l’humain ne peut pas gagner la guerre contre les</w:t>
      </w:r>
      <w:r w:rsidR="00D73E5F">
        <w:rPr>
          <w:rFonts w:ascii="Calibri" w:hAnsi="Calibri" w:cs="Calibri"/>
          <w:color w:val="000000"/>
        </w:rPr>
        <w:t xml:space="preserve"> </w:t>
      </w:r>
      <w:r>
        <w:rPr>
          <w:rFonts w:ascii="Calibri,Italic" w:hAnsi="Calibri,Italic" w:cs="Calibri,Italic"/>
          <w:i/>
          <w:iCs/>
          <w:color w:val="000000"/>
        </w:rPr>
        <w:t>bactéries, les dégâts peuvent être limités grâce à de meilleurs diagnostics, prescriptions de</w:t>
      </w:r>
      <w:r w:rsidR="00DC78B7">
        <w:rPr>
          <w:rFonts w:ascii="Calibri,Italic" w:hAnsi="Calibri,Italic" w:cs="Calibri,Italic"/>
          <w:i/>
          <w:iCs/>
          <w:color w:val="000000"/>
        </w:rPr>
        <w:t xml:space="preserve"> </w:t>
      </w:r>
      <w:r>
        <w:rPr>
          <w:rFonts w:ascii="Calibri,Italic" w:hAnsi="Calibri,Italic" w:cs="Calibri,Italic"/>
          <w:i/>
          <w:iCs/>
          <w:color w:val="000000"/>
        </w:rPr>
        <w:t xml:space="preserve">médicaments et mesures de contrôle </w:t>
      </w:r>
      <w:r>
        <w:rPr>
          <w:rFonts w:ascii="Calibri" w:hAnsi="Calibri" w:cs="Calibri"/>
          <w:color w:val="000000"/>
        </w:rPr>
        <w:t xml:space="preserve">», déclare Didier Fontenille, </w:t>
      </w:r>
      <w:r w:rsidR="00DC78B7">
        <w:rPr>
          <w:rFonts w:ascii="Calibri" w:hAnsi="Calibri" w:cs="Calibri"/>
          <w:color w:val="000000"/>
        </w:rPr>
        <w:t xml:space="preserve">ancien </w:t>
      </w:r>
      <w:r>
        <w:rPr>
          <w:rFonts w:ascii="Calibri" w:hAnsi="Calibri" w:cs="Calibri"/>
          <w:color w:val="000000"/>
        </w:rPr>
        <w:t>dir</w:t>
      </w:r>
      <w:r w:rsidR="00D73E5F">
        <w:rPr>
          <w:rFonts w:ascii="Calibri" w:hAnsi="Calibri" w:cs="Calibri"/>
          <w:color w:val="000000"/>
        </w:rPr>
        <w:t>ecteur de l’Institut Pasteur du</w:t>
      </w:r>
      <w:r w:rsidR="00DC78B7">
        <w:rPr>
          <w:rFonts w:ascii="Calibri" w:hAnsi="Calibri" w:cs="Calibri"/>
          <w:color w:val="000000"/>
        </w:rPr>
        <w:t xml:space="preserve"> </w:t>
      </w:r>
      <w:r>
        <w:rPr>
          <w:rFonts w:ascii="Calibri" w:hAnsi="Calibri" w:cs="Calibri"/>
          <w:color w:val="000000"/>
        </w:rPr>
        <w:t>Cambodge</w:t>
      </w:r>
      <w:r w:rsidR="005A1FC2">
        <w:rPr>
          <w:rFonts w:ascii="Calibri" w:hAnsi="Calibri" w:cs="Calibri"/>
          <w:color w:val="000000"/>
        </w:rPr>
        <w:t xml:space="preserve"> </w:t>
      </w:r>
      <w:r w:rsidR="005A1FC2" w:rsidRPr="00980D59">
        <w:rPr>
          <w:rFonts w:ascii="Calibri" w:hAnsi="Calibri" w:cs="Calibri"/>
          <w:b/>
          <w:color w:val="2F5496" w:themeColor="accent1" w:themeShade="BF"/>
        </w:rPr>
        <w:t>(</w:t>
      </w:r>
      <w:r w:rsidR="00980D59" w:rsidRPr="00980D59">
        <w:rPr>
          <w:rFonts w:ascii="Calibri" w:hAnsi="Calibri" w:cs="Calibri"/>
          <w:b/>
          <w:color w:val="2F5496" w:themeColor="accent1" w:themeShade="BF"/>
        </w:rPr>
        <w:t>N</w:t>
      </w:r>
      <w:r w:rsidR="00980D59">
        <w:rPr>
          <w:rFonts w:ascii="Calibri" w:hAnsi="Calibri" w:cs="Calibri"/>
          <w:b/>
          <w:color w:val="2F5496" w:themeColor="accent1" w:themeShade="BF"/>
        </w:rPr>
        <w:t>ote</w:t>
      </w:r>
      <w:r w:rsidR="00980D59" w:rsidRPr="00980D59">
        <w:rPr>
          <w:rFonts w:ascii="Calibri" w:hAnsi="Calibri" w:cs="Calibri"/>
          <w:b/>
          <w:color w:val="2F5496" w:themeColor="accent1" w:themeShade="BF"/>
        </w:rPr>
        <w:t xml:space="preserve"> de CB</w:t>
      </w:r>
      <w:proofErr w:type="gramStart"/>
      <w:r w:rsidR="00980D59" w:rsidRPr="00980D59">
        <w:rPr>
          <w:rFonts w:ascii="Calibri" w:hAnsi="Calibri" w:cs="Calibri"/>
          <w:b/>
          <w:color w:val="2F5496" w:themeColor="accent1" w:themeShade="BF"/>
        </w:rPr>
        <w:t> :</w:t>
      </w:r>
      <w:r w:rsidR="005A1FC2" w:rsidRPr="00980D59">
        <w:rPr>
          <w:rFonts w:ascii="Calibri" w:hAnsi="Calibri" w:cs="Calibri"/>
          <w:b/>
          <w:color w:val="2F5496" w:themeColor="accent1" w:themeShade="BF"/>
        </w:rPr>
        <w:t>depuis</w:t>
      </w:r>
      <w:proofErr w:type="gramEnd"/>
      <w:r w:rsidR="005A1FC2" w:rsidRPr="00980D59">
        <w:rPr>
          <w:rFonts w:ascii="Calibri" w:hAnsi="Calibri" w:cs="Calibri"/>
          <w:b/>
          <w:color w:val="2F5496" w:themeColor="accent1" w:themeShade="BF"/>
        </w:rPr>
        <w:t xml:space="preserve"> décembre 2019, c’est Laurence Baril qui lui a succédé à ce poste)</w:t>
      </w:r>
      <w:r w:rsidR="00DC78B7" w:rsidRPr="00980D59">
        <w:rPr>
          <w:rFonts w:ascii="Calibri" w:hAnsi="Calibri" w:cs="Calibri"/>
          <w:color w:val="2F5496" w:themeColor="accent1" w:themeShade="BF"/>
        </w:rPr>
        <w:t xml:space="preserve"> </w:t>
      </w:r>
    </w:p>
    <w:p w14:paraId="1806A097"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Calibri" w:hAnsi="Calibri" w:cs="Calibri"/>
          <w:color w:val="000000"/>
        </w:rPr>
        <w:t>2. En hospitalisations pédiatriques / ATB en IV : constatation d’une très large prescription</w:t>
      </w:r>
    </w:p>
    <w:p w14:paraId="514B82CB"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Calibri" w:hAnsi="Calibri" w:cs="Calibri"/>
          <w:color w:val="000000"/>
        </w:rPr>
        <w:t>3. Peu de paramètre</w:t>
      </w:r>
      <w:r w:rsidR="005A1FC2">
        <w:rPr>
          <w:rFonts w:ascii="Calibri" w:hAnsi="Calibri" w:cs="Calibri"/>
          <w:color w:val="000000"/>
        </w:rPr>
        <w:t>s</w:t>
      </w:r>
      <w:r>
        <w:rPr>
          <w:rFonts w:ascii="Calibri" w:hAnsi="Calibri" w:cs="Calibri"/>
          <w:color w:val="000000"/>
        </w:rPr>
        <w:t xml:space="preserve"> biologique</w:t>
      </w:r>
      <w:r w:rsidR="005A1FC2">
        <w:rPr>
          <w:rFonts w:ascii="Calibri" w:hAnsi="Calibri" w:cs="Calibri"/>
          <w:color w:val="000000"/>
        </w:rPr>
        <w:t>s</w:t>
      </w:r>
      <w:r>
        <w:rPr>
          <w:rFonts w:ascii="Calibri" w:hAnsi="Calibri" w:cs="Calibri"/>
          <w:color w:val="000000"/>
        </w:rPr>
        <w:t xml:space="preserve"> disponible</w:t>
      </w:r>
      <w:r w:rsidR="007C1247">
        <w:rPr>
          <w:rFonts w:ascii="Calibri" w:hAnsi="Calibri" w:cs="Calibri"/>
          <w:color w:val="000000"/>
        </w:rPr>
        <w:t>s</w:t>
      </w:r>
      <w:r>
        <w:rPr>
          <w:rFonts w:ascii="Calibri" w:hAnsi="Calibri" w:cs="Calibri"/>
          <w:color w:val="000000"/>
        </w:rPr>
        <w:t xml:space="preserve"> pour orienter le diag</w:t>
      </w:r>
      <w:r w:rsidR="00D73E5F">
        <w:rPr>
          <w:rFonts w:ascii="Calibri" w:hAnsi="Calibri" w:cs="Calibri"/>
          <w:color w:val="000000"/>
        </w:rPr>
        <w:t xml:space="preserve">nostic à l’hôpital de </w:t>
      </w:r>
      <w:proofErr w:type="spellStart"/>
      <w:r w:rsidR="00D73E5F">
        <w:rPr>
          <w:rFonts w:ascii="Calibri" w:hAnsi="Calibri" w:cs="Calibri"/>
          <w:color w:val="000000"/>
        </w:rPr>
        <w:t>Preah</w:t>
      </w:r>
      <w:proofErr w:type="spellEnd"/>
      <w:r w:rsidR="00D73E5F">
        <w:rPr>
          <w:rFonts w:ascii="Calibri" w:hAnsi="Calibri" w:cs="Calibri"/>
          <w:color w:val="000000"/>
        </w:rPr>
        <w:t xml:space="preserve"> Net </w:t>
      </w:r>
      <w:proofErr w:type="spellStart"/>
      <w:r>
        <w:rPr>
          <w:rFonts w:ascii="Calibri" w:hAnsi="Calibri" w:cs="Calibri"/>
          <w:color w:val="000000"/>
        </w:rPr>
        <w:t>Preah</w:t>
      </w:r>
      <w:proofErr w:type="spellEnd"/>
      <w:r>
        <w:rPr>
          <w:rFonts w:ascii="Calibri" w:hAnsi="Calibri" w:cs="Calibri"/>
          <w:color w:val="000000"/>
        </w:rPr>
        <w:t xml:space="preserve"> (NFS), pas de bactériologie</w:t>
      </w:r>
    </w:p>
    <w:p w14:paraId="58E57997"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Calibri" w:hAnsi="Calibri" w:cs="Calibri"/>
          <w:color w:val="000000"/>
        </w:rPr>
        <w:t xml:space="preserve">4. Demande locale : les médecins se disent préoccupés </w:t>
      </w:r>
      <w:r w:rsidR="00D73E5F">
        <w:rPr>
          <w:rFonts w:ascii="Calibri" w:hAnsi="Calibri" w:cs="Calibri"/>
          <w:color w:val="000000"/>
        </w:rPr>
        <w:t xml:space="preserve">par la possibilité d’infections </w:t>
      </w:r>
      <w:r>
        <w:rPr>
          <w:rFonts w:ascii="Calibri" w:hAnsi="Calibri" w:cs="Calibri"/>
          <w:color w:val="000000"/>
        </w:rPr>
        <w:t>nosocomiales</w:t>
      </w:r>
    </w:p>
    <w:p w14:paraId="76767982"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Calibri" w:hAnsi="Calibri" w:cs="Calibri"/>
          <w:color w:val="000000"/>
        </w:rPr>
        <w:t>5. Besoins de formation des soignants en interprétation de la sémi</w:t>
      </w:r>
      <w:r w:rsidR="00D73E5F">
        <w:rPr>
          <w:rFonts w:ascii="Calibri" w:hAnsi="Calibri" w:cs="Calibri"/>
          <w:color w:val="000000"/>
        </w:rPr>
        <w:t xml:space="preserve">ologie clinique, et </w:t>
      </w:r>
      <w:r>
        <w:rPr>
          <w:rFonts w:ascii="Calibri" w:hAnsi="Calibri" w:cs="Calibri"/>
          <w:color w:val="000000"/>
        </w:rPr>
        <w:t>reconnaissance des éléments en faveur d’une pathologie virale, ne nécessitant pas d’ATB</w:t>
      </w:r>
    </w:p>
    <w:p w14:paraId="3A206065"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Calibri" w:hAnsi="Calibri" w:cs="Calibri"/>
          <w:color w:val="000000"/>
        </w:rPr>
        <w:t>6. Besoin d’éducation des populations sur l’utilisation des ATB</w:t>
      </w:r>
      <w:r w:rsidR="00D73E5F">
        <w:rPr>
          <w:rFonts w:ascii="Calibri" w:hAnsi="Calibri" w:cs="Calibri"/>
          <w:color w:val="000000"/>
        </w:rPr>
        <w:t xml:space="preserve"> (si on ne donne rien, beaucoup </w:t>
      </w:r>
      <w:r>
        <w:rPr>
          <w:rFonts w:ascii="Calibri" w:hAnsi="Calibri" w:cs="Calibri"/>
          <w:color w:val="000000"/>
        </w:rPr>
        <w:t>de mères ont l’impression que leur enfant n’est pas soigné)</w:t>
      </w:r>
    </w:p>
    <w:p w14:paraId="071ED963"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Calibri" w:hAnsi="Calibri" w:cs="Calibri"/>
          <w:color w:val="000000"/>
        </w:rPr>
        <w:t>Ce projet s’inscrit dans les objectifs mondiaux (plan mond</w:t>
      </w:r>
      <w:r w:rsidR="00D73E5F">
        <w:rPr>
          <w:rFonts w:ascii="Calibri" w:hAnsi="Calibri" w:cs="Calibri"/>
          <w:color w:val="000000"/>
        </w:rPr>
        <w:t xml:space="preserve">ial OMS- annexe) et Cambodgiens </w:t>
      </w:r>
      <w:r>
        <w:rPr>
          <w:rFonts w:ascii="Calibri" w:hAnsi="Calibri" w:cs="Calibri"/>
          <w:color w:val="000000"/>
        </w:rPr>
        <w:t>de diminution de la résistance aux ATB. Il cherche à r</w:t>
      </w:r>
      <w:r w:rsidR="00D73E5F">
        <w:rPr>
          <w:rFonts w:ascii="Calibri" w:hAnsi="Calibri" w:cs="Calibri"/>
          <w:color w:val="000000"/>
        </w:rPr>
        <w:t xml:space="preserve">épondre notamment aux objectifs </w:t>
      </w:r>
      <w:r>
        <w:rPr>
          <w:rFonts w:ascii="Calibri" w:hAnsi="Calibri" w:cs="Calibri"/>
          <w:color w:val="000000"/>
        </w:rPr>
        <w:t>stratégiques 1, 3 et 5 du plan mondial OMS.</w:t>
      </w:r>
    </w:p>
    <w:p w14:paraId="45866482" w14:textId="77777777" w:rsidR="001E7F46" w:rsidRPr="00D73E5F" w:rsidRDefault="001E7F46" w:rsidP="00D73E5F">
      <w:pPr>
        <w:autoSpaceDE w:val="0"/>
        <w:autoSpaceDN w:val="0"/>
        <w:adjustRightInd w:val="0"/>
        <w:spacing w:after="0" w:line="240" w:lineRule="auto"/>
        <w:jc w:val="both"/>
        <w:rPr>
          <w:rFonts w:ascii="Calibri" w:hAnsi="Calibri" w:cs="Calibri"/>
          <w:color w:val="000000"/>
        </w:rPr>
      </w:pPr>
      <w:r w:rsidRPr="00D73E5F">
        <w:rPr>
          <w:rFonts w:ascii="Calibri" w:hAnsi="Calibri" w:cs="Calibri"/>
          <w:color w:val="000000"/>
        </w:rPr>
        <w:lastRenderedPageBreak/>
        <w:t>Pendant la mission de septembre 2019, données à récupérer pour permettre l’écriture de la version</w:t>
      </w:r>
    </w:p>
    <w:p w14:paraId="4FCABC3F" w14:textId="77777777" w:rsidR="001E7F46" w:rsidRPr="00D73E5F" w:rsidRDefault="001E7F46" w:rsidP="00D73E5F">
      <w:pPr>
        <w:autoSpaceDE w:val="0"/>
        <w:autoSpaceDN w:val="0"/>
        <w:adjustRightInd w:val="0"/>
        <w:spacing w:after="0" w:line="240" w:lineRule="auto"/>
        <w:jc w:val="both"/>
        <w:rPr>
          <w:rFonts w:ascii="Calibri" w:hAnsi="Calibri" w:cs="Calibri"/>
          <w:color w:val="000000"/>
        </w:rPr>
      </w:pPr>
      <w:proofErr w:type="gramStart"/>
      <w:r w:rsidRPr="00D73E5F">
        <w:rPr>
          <w:rFonts w:ascii="Calibri" w:hAnsi="Calibri" w:cs="Calibri"/>
          <w:color w:val="000000"/>
        </w:rPr>
        <w:t>définitive</w:t>
      </w:r>
      <w:proofErr w:type="gramEnd"/>
      <w:r w:rsidRPr="00D73E5F">
        <w:rPr>
          <w:rFonts w:ascii="Calibri" w:hAnsi="Calibri" w:cs="Calibri"/>
          <w:color w:val="000000"/>
        </w:rPr>
        <w:t xml:space="preserve"> du projet</w:t>
      </w:r>
    </w:p>
    <w:p w14:paraId="2FA4A1BE" w14:textId="77777777" w:rsidR="001E7F46" w:rsidRPr="00D73E5F" w:rsidRDefault="001E7F46" w:rsidP="00D73E5F">
      <w:pPr>
        <w:autoSpaceDE w:val="0"/>
        <w:autoSpaceDN w:val="0"/>
        <w:adjustRightInd w:val="0"/>
        <w:spacing w:after="0" w:line="240" w:lineRule="auto"/>
        <w:jc w:val="both"/>
        <w:rPr>
          <w:rFonts w:ascii="Calibri" w:hAnsi="Calibri" w:cs="Calibri"/>
          <w:color w:val="000000"/>
        </w:rPr>
      </w:pPr>
      <w:r w:rsidRPr="00D73E5F">
        <w:rPr>
          <w:rFonts w:ascii="Calibri" w:hAnsi="Calibri" w:cs="Calibri"/>
          <w:color w:val="000000"/>
        </w:rPr>
        <w:t>- En hospitalisation</w:t>
      </w:r>
    </w:p>
    <w:p w14:paraId="59DDBC3B" w14:textId="77777777" w:rsidR="001E7F46" w:rsidRPr="00D73E5F" w:rsidRDefault="001E7F46" w:rsidP="00D73E5F">
      <w:pPr>
        <w:autoSpaceDE w:val="0"/>
        <w:autoSpaceDN w:val="0"/>
        <w:adjustRightInd w:val="0"/>
        <w:spacing w:after="0" w:line="240" w:lineRule="auto"/>
        <w:jc w:val="both"/>
        <w:rPr>
          <w:rFonts w:ascii="Calibri" w:hAnsi="Calibri" w:cs="Calibri"/>
          <w:color w:val="000000"/>
        </w:rPr>
      </w:pPr>
      <w:r w:rsidRPr="00D73E5F">
        <w:rPr>
          <w:rFonts w:ascii="Calibri" w:hAnsi="Calibri" w:cs="Calibri"/>
          <w:color w:val="000000"/>
        </w:rPr>
        <w:t xml:space="preserve">- </w:t>
      </w:r>
      <w:r w:rsidR="00D73E5F">
        <w:rPr>
          <w:rFonts w:ascii="Calibri" w:hAnsi="Calibri" w:cs="Calibri"/>
          <w:color w:val="000000"/>
        </w:rPr>
        <w:tab/>
      </w:r>
      <w:r w:rsidRPr="00D73E5F">
        <w:rPr>
          <w:rFonts w:ascii="Calibri" w:hAnsi="Calibri" w:cs="Calibri"/>
          <w:color w:val="000000"/>
        </w:rPr>
        <w:t>le nombre d’enfants hospitalisés sur 1 mois ou 1 an</w:t>
      </w:r>
    </w:p>
    <w:p w14:paraId="2A8B04D8" w14:textId="77777777" w:rsidR="001E7F46" w:rsidRPr="00D73E5F" w:rsidRDefault="001E7F46" w:rsidP="00D73E5F">
      <w:pPr>
        <w:autoSpaceDE w:val="0"/>
        <w:autoSpaceDN w:val="0"/>
        <w:adjustRightInd w:val="0"/>
        <w:spacing w:after="0" w:line="240" w:lineRule="auto"/>
        <w:jc w:val="both"/>
        <w:rPr>
          <w:rFonts w:ascii="Calibri" w:hAnsi="Calibri" w:cs="Calibri"/>
          <w:color w:val="000000"/>
        </w:rPr>
      </w:pPr>
      <w:r w:rsidRPr="00D73E5F">
        <w:rPr>
          <w:rFonts w:ascii="Calibri" w:hAnsi="Calibri" w:cs="Calibri"/>
          <w:color w:val="000000"/>
        </w:rPr>
        <w:t xml:space="preserve">- </w:t>
      </w:r>
      <w:r w:rsidR="00D73E5F">
        <w:rPr>
          <w:rFonts w:ascii="Calibri" w:hAnsi="Calibri" w:cs="Calibri"/>
          <w:color w:val="000000"/>
        </w:rPr>
        <w:tab/>
      </w:r>
      <w:r w:rsidRPr="00D73E5F">
        <w:rPr>
          <w:rFonts w:ascii="Calibri" w:hAnsi="Calibri" w:cs="Calibri"/>
          <w:color w:val="000000"/>
        </w:rPr>
        <w:t>la répartition selon les pathologies</w:t>
      </w:r>
    </w:p>
    <w:p w14:paraId="32458B0A" w14:textId="77777777" w:rsidR="001E7F46" w:rsidRPr="00D73E5F" w:rsidRDefault="001E7F46" w:rsidP="00D73E5F">
      <w:pPr>
        <w:autoSpaceDE w:val="0"/>
        <w:autoSpaceDN w:val="0"/>
        <w:adjustRightInd w:val="0"/>
        <w:spacing w:after="0" w:line="240" w:lineRule="auto"/>
        <w:jc w:val="both"/>
        <w:rPr>
          <w:rFonts w:ascii="Calibri" w:hAnsi="Calibri" w:cs="Calibri"/>
          <w:color w:val="000000"/>
        </w:rPr>
      </w:pPr>
      <w:r w:rsidRPr="00D73E5F">
        <w:rPr>
          <w:rFonts w:ascii="Calibri" w:hAnsi="Calibri" w:cs="Calibri"/>
          <w:color w:val="000000"/>
        </w:rPr>
        <w:t xml:space="preserve">- </w:t>
      </w:r>
      <w:r w:rsidR="00D73E5F">
        <w:rPr>
          <w:rFonts w:ascii="Calibri" w:hAnsi="Calibri" w:cs="Calibri"/>
          <w:color w:val="000000"/>
        </w:rPr>
        <w:tab/>
      </w:r>
      <w:r w:rsidRPr="00D73E5F">
        <w:rPr>
          <w:rFonts w:ascii="Calibri" w:hAnsi="Calibri" w:cs="Calibri"/>
          <w:color w:val="000000"/>
        </w:rPr>
        <w:t>les traitements ATB donnés en fonction des diagnostics</w:t>
      </w:r>
    </w:p>
    <w:p w14:paraId="30F3DDCB" w14:textId="77777777" w:rsidR="001E7F46" w:rsidRPr="00D73E5F" w:rsidRDefault="001E7F46" w:rsidP="00D73E5F">
      <w:pPr>
        <w:autoSpaceDE w:val="0"/>
        <w:autoSpaceDN w:val="0"/>
        <w:adjustRightInd w:val="0"/>
        <w:spacing w:after="0" w:line="240" w:lineRule="auto"/>
        <w:jc w:val="both"/>
        <w:rPr>
          <w:rFonts w:ascii="Calibri" w:hAnsi="Calibri" w:cs="Calibri"/>
          <w:color w:val="000000"/>
        </w:rPr>
      </w:pPr>
      <w:r w:rsidRPr="00D73E5F">
        <w:rPr>
          <w:rFonts w:ascii="Calibri" w:hAnsi="Calibri" w:cs="Calibri"/>
          <w:color w:val="000000"/>
        </w:rPr>
        <w:t xml:space="preserve">- </w:t>
      </w:r>
      <w:r w:rsidR="00D73E5F">
        <w:rPr>
          <w:rFonts w:ascii="Calibri" w:hAnsi="Calibri" w:cs="Calibri"/>
          <w:color w:val="000000"/>
        </w:rPr>
        <w:tab/>
      </w:r>
      <w:r w:rsidRPr="00D73E5F">
        <w:rPr>
          <w:rFonts w:ascii="Calibri" w:hAnsi="Calibri" w:cs="Calibri"/>
          <w:color w:val="000000"/>
        </w:rPr>
        <w:t>le % de traitements ATB donnés par an et par famille ATB et par indication</w:t>
      </w:r>
    </w:p>
    <w:p w14:paraId="16908273" w14:textId="77777777" w:rsidR="001E7F46" w:rsidRPr="00D73E5F" w:rsidRDefault="001E7F46" w:rsidP="00D73E5F">
      <w:pPr>
        <w:autoSpaceDE w:val="0"/>
        <w:autoSpaceDN w:val="0"/>
        <w:adjustRightInd w:val="0"/>
        <w:spacing w:after="0" w:line="240" w:lineRule="auto"/>
        <w:jc w:val="both"/>
        <w:rPr>
          <w:rFonts w:ascii="Calibri" w:hAnsi="Calibri" w:cs="Calibri"/>
          <w:color w:val="000000"/>
        </w:rPr>
      </w:pPr>
      <w:r w:rsidRPr="00D73E5F">
        <w:rPr>
          <w:rFonts w:ascii="Calibri" w:hAnsi="Calibri" w:cs="Calibri"/>
          <w:color w:val="000000"/>
        </w:rPr>
        <w:t xml:space="preserve">- </w:t>
      </w:r>
      <w:r w:rsidR="00D73E5F">
        <w:rPr>
          <w:rFonts w:ascii="Calibri" w:hAnsi="Calibri" w:cs="Calibri"/>
          <w:color w:val="000000"/>
        </w:rPr>
        <w:tab/>
      </w:r>
      <w:r w:rsidRPr="00D73E5F">
        <w:rPr>
          <w:rFonts w:ascii="Calibri" w:hAnsi="Calibri" w:cs="Calibri"/>
          <w:color w:val="000000"/>
        </w:rPr>
        <w:t>Les ATB disponibles sur l’hôpital</w:t>
      </w:r>
    </w:p>
    <w:p w14:paraId="40E9371D" w14:textId="77777777" w:rsidR="001E7F46" w:rsidRPr="00D73E5F" w:rsidRDefault="001E7F46" w:rsidP="00D73E5F">
      <w:pPr>
        <w:autoSpaceDE w:val="0"/>
        <w:autoSpaceDN w:val="0"/>
        <w:adjustRightInd w:val="0"/>
        <w:spacing w:after="0" w:line="240" w:lineRule="auto"/>
        <w:jc w:val="both"/>
        <w:rPr>
          <w:rFonts w:ascii="Calibri" w:hAnsi="Calibri" w:cs="Calibri"/>
          <w:color w:val="000000"/>
        </w:rPr>
      </w:pPr>
      <w:r w:rsidRPr="00D73E5F">
        <w:rPr>
          <w:rFonts w:ascii="Calibri" w:hAnsi="Calibri" w:cs="Calibri"/>
          <w:color w:val="000000"/>
        </w:rPr>
        <w:t>- Au laboratoire de biologie</w:t>
      </w:r>
    </w:p>
    <w:p w14:paraId="4DF43C5C" w14:textId="77777777" w:rsidR="001E7F46" w:rsidRPr="00D73E5F" w:rsidRDefault="001E7F46" w:rsidP="00D73E5F">
      <w:pPr>
        <w:autoSpaceDE w:val="0"/>
        <w:autoSpaceDN w:val="0"/>
        <w:adjustRightInd w:val="0"/>
        <w:spacing w:after="0" w:line="240" w:lineRule="auto"/>
        <w:jc w:val="both"/>
        <w:rPr>
          <w:rFonts w:ascii="Calibri" w:hAnsi="Calibri" w:cs="Calibri"/>
          <w:color w:val="000000"/>
        </w:rPr>
      </w:pPr>
      <w:r w:rsidRPr="00D73E5F">
        <w:rPr>
          <w:rFonts w:ascii="Calibri" w:hAnsi="Calibri" w:cs="Calibri"/>
          <w:color w:val="000000"/>
        </w:rPr>
        <w:t xml:space="preserve">- </w:t>
      </w:r>
      <w:r w:rsidR="00D73E5F">
        <w:rPr>
          <w:rFonts w:ascii="Calibri" w:hAnsi="Calibri" w:cs="Calibri"/>
          <w:color w:val="000000"/>
        </w:rPr>
        <w:tab/>
      </w:r>
      <w:r w:rsidRPr="00D73E5F">
        <w:rPr>
          <w:rFonts w:ascii="Calibri" w:hAnsi="Calibri" w:cs="Calibri"/>
          <w:color w:val="000000"/>
        </w:rPr>
        <w:t>liste complète des examens disponibles</w:t>
      </w:r>
    </w:p>
    <w:p w14:paraId="2DBC73AF" w14:textId="77777777" w:rsidR="001E7F46" w:rsidRPr="00D73E5F" w:rsidRDefault="001E7F46" w:rsidP="00D73E5F">
      <w:pPr>
        <w:autoSpaceDE w:val="0"/>
        <w:autoSpaceDN w:val="0"/>
        <w:adjustRightInd w:val="0"/>
        <w:spacing w:after="0" w:line="240" w:lineRule="auto"/>
        <w:jc w:val="both"/>
        <w:rPr>
          <w:rFonts w:ascii="Calibri" w:hAnsi="Calibri" w:cs="Calibri"/>
          <w:color w:val="000000"/>
        </w:rPr>
      </w:pPr>
      <w:r w:rsidRPr="00D73E5F">
        <w:rPr>
          <w:rFonts w:ascii="Calibri" w:hAnsi="Calibri" w:cs="Calibri"/>
          <w:color w:val="000000"/>
        </w:rPr>
        <w:t xml:space="preserve">- </w:t>
      </w:r>
      <w:r w:rsidR="00D73E5F">
        <w:rPr>
          <w:rFonts w:ascii="Calibri" w:hAnsi="Calibri" w:cs="Calibri"/>
          <w:color w:val="000000"/>
        </w:rPr>
        <w:tab/>
      </w:r>
      <w:r w:rsidRPr="00D73E5F">
        <w:rPr>
          <w:rFonts w:ascii="Calibri" w:hAnsi="Calibri" w:cs="Calibri"/>
          <w:color w:val="000000"/>
        </w:rPr>
        <w:t>liste des appareils disponibles</w:t>
      </w:r>
    </w:p>
    <w:p w14:paraId="31AEC762" w14:textId="77777777" w:rsidR="001E7F46" w:rsidRPr="00D73E5F" w:rsidRDefault="001E7F46" w:rsidP="00D73E5F">
      <w:pPr>
        <w:autoSpaceDE w:val="0"/>
        <w:autoSpaceDN w:val="0"/>
        <w:adjustRightInd w:val="0"/>
        <w:spacing w:after="0" w:line="240" w:lineRule="auto"/>
        <w:jc w:val="both"/>
        <w:rPr>
          <w:rFonts w:ascii="Calibri" w:hAnsi="Calibri" w:cs="Calibri"/>
          <w:color w:val="000000"/>
        </w:rPr>
      </w:pPr>
      <w:r w:rsidRPr="00D73E5F">
        <w:rPr>
          <w:rFonts w:ascii="Calibri" w:hAnsi="Calibri" w:cs="Calibri"/>
          <w:color w:val="000000"/>
        </w:rPr>
        <w:t xml:space="preserve">- </w:t>
      </w:r>
      <w:r w:rsidR="00D73E5F">
        <w:rPr>
          <w:rFonts w:ascii="Calibri" w:hAnsi="Calibri" w:cs="Calibri"/>
          <w:color w:val="000000"/>
        </w:rPr>
        <w:tab/>
      </w:r>
      <w:r w:rsidRPr="00D73E5F">
        <w:rPr>
          <w:rFonts w:ascii="Calibri" w:hAnsi="Calibri" w:cs="Calibri"/>
          <w:color w:val="000000"/>
        </w:rPr>
        <w:t>quelles sont les priorités (à part la CRP) des biologistes</w:t>
      </w:r>
    </w:p>
    <w:p w14:paraId="1923C708" w14:textId="77777777" w:rsidR="001E7F46" w:rsidRPr="00D73E5F" w:rsidRDefault="001E7F46" w:rsidP="00D73E5F">
      <w:pPr>
        <w:autoSpaceDE w:val="0"/>
        <w:autoSpaceDN w:val="0"/>
        <w:adjustRightInd w:val="0"/>
        <w:spacing w:after="0" w:line="240" w:lineRule="auto"/>
        <w:jc w:val="both"/>
        <w:rPr>
          <w:rFonts w:ascii="Calibri" w:hAnsi="Calibri" w:cs="Calibri"/>
          <w:color w:val="000000"/>
        </w:rPr>
      </w:pPr>
      <w:r w:rsidRPr="00D73E5F">
        <w:rPr>
          <w:rFonts w:ascii="Calibri" w:hAnsi="Calibri" w:cs="Calibri"/>
          <w:color w:val="000000"/>
        </w:rPr>
        <w:t>Ce projet sera présenté aux médecins pour avoir leur accord avant le début du projet</w:t>
      </w:r>
    </w:p>
    <w:p w14:paraId="0C973BE0" w14:textId="77777777" w:rsidR="001E7F46" w:rsidRDefault="001E7F46" w:rsidP="00D73E5F">
      <w:pPr>
        <w:autoSpaceDE w:val="0"/>
        <w:autoSpaceDN w:val="0"/>
        <w:adjustRightInd w:val="0"/>
        <w:spacing w:after="0" w:line="240" w:lineRule="auto"/>
        <w:jc w:val="both"/>
        <w:rPr>
          <w:rFonts w:ascii="Calibri,Bold" w:hAnsi="Calibri,Bold" w:cs="Calibri,Bold"/>
          <w:b/>
          <w:bCs/>
          <w:color w:val="000000"/>
          <w:sz w:val="24"/>
          <w:szCs w:val="24"/>
        </w:rPr>
      </w:pPr>
      <w:r>
        <w:rPr>
          <w:rFonts w:ascii="Calibri,Bold" w:hAnsi="Calibri,Bold" w:cs="Calibri,Bold"/>
          <w:b/>
          <w:bCs/>
          <w:color w:val="000000"/>
          <w:sz w:val="24"/>
          <w:szCs w:val="24"/>
        </w:rPr>
        <w:t>1.2. Objectif général</w:t>
      </w:r>
    </w:p>
    <w:p w14:paraId="20E0BC2C" w14:textId="77777777" w:rsidR="001E7F46" w:rsidRDefault="001E7F46" w:rsidP="00D73E5F">
      <w:pPr>
        <w:autoSpaceDE w:val="0"/>
        <w:autoSpaceDN w:val="0"/>
        <w:adjustRightInd w:val="0"/>
        <w:spacing w:after="0" w:line="240" w:lineRule="auto"/>
        <w:jc w:val="both"/>
        <w:rPr>
          <w:rFonts w:ascii="Calibri,Bold" w:hAnsi="Calibri,Bold" w:cs="Calibri,Bold"/>
          <w:b/>
          <w:bCs/>
          <w:color w:val="000000"/>
          <w:sz w:val="24"/>
          <w:szCs w:val="24"/>
        </w:rPr>
      </w:pPr>
      <w:r>
        <w:rPr>
          <w:rFonts w:ascii="Calibri,Bold" w:hAnsi="Calibri,Bold" w:cs="Calibri,Bold"/>
          <w:b/>
          <w:bCs/>
          <w:color w:val="000000"/>
          <w:sz w:val="24"/>
          <w:szCs w:val="24"/>
        </w:rPr>
        <w:t>1.3. Objectifs spécifiques (OS)</w:t>
      </w:r>
    </w:p>
    <w:p w14:paraId="689F9583" w14:textId="77777777" w:rsidR="001E7F46" w:rsidRDefault="001E7F46" w:rsidP="00D73E5F">
      <w:pPr>
        <w:autoSpaceDE w:val="0"/>
        <w:autoSpaceDN w:val="0"/>
        <w:adjustRightInd w:val="0"/>
        <w:spacing w:after="0" w:line="240" w:lineRule="auto"/>
        <w:jc w:val="both"/>
        <w:rPr>
          <w:rFonts w:ascii="Calibri,Bold" w:hAnsi="Calibri,Bold" w:cs="Calibri,Bold"/>
          <w:b/>
          <w:bCs/>
          <w:color w:val="000000"/>
        </w:rPr>
      </w:pPr>
      <w:r>
        <w:rPr>
          <w:rFonts w:ascii="Calibri,Bold" w:hAnsi="Calibri,Bold" w:cs="Calibri,Bold"/>
          <w:b/>
          <w:bCs/>
          <w:color w:val="000000"/>
        </w:rPr>
        <w:t>Aux termes des 2 ans de programme :</w:t>
      </w:r>
    </w:p>
    <w:p w14:paraId="4D379EE7"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Times New Roman" w:hAnsi="Times New Roman" w:cs="Times New Roman"/>
          <w:color w:val="000000"/>
        </w:rPr>
        <w:t xml:space="preserve">● </w:t>
      </w:r>
      <w:r>
        <w:rPr>
          <w:rFonts w:ascii="Calibri" w:hAnsi="Calibri" w:cs="Calibri"/>
          <w:color w:val="000000"/>
        </w:rPr>
        <w:t>OS 1 - les conditions d’hygiène des hôpitaux ser</w:t>
      </w:r>
      <w:r w:rsidR="00D73E5F">
        <w:rPr>
          <w:rFonts w:ascii="Calibri" w:hAnsi="Calibri" w:cs="Calibri"/>
          <w:color w:val="000000"/>
        </w:rPr>
        <w:t xml:space="preserve">ont améliorées, afin de réduire </w:t>
      </w:r>
      <w:r>
        <w:rPr>
          <w:rFonts w:ascii="Calibri" w:hAnsi="Calibri" w:cs="Calibri"/>
          <w:color w:val="000000"/>
        </w:rPr>
        <w:t>l’incidence des infections et de lutter contre les infections nosocomiales.</w:t>
      </w:r>
    </w:p>
    <w:p w14:paraId="69D7D55D"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Times New Roman" w:hAnsi="Times New Roman" w:cs="Times New Roman"/>
          <w:color w:val="000000"/>
        </w:rPr>
        <w:t xml:space="preserve">● </w:t>
      </w:r>
      <w:r>
        <w:rPr>
          <w:rFonts w:ascii="Calibri" w:hAnsi="Calibri" w:cs="Calibri"/>
          <w:color w:val="000000"/>
        </w:rPr>
        <w:t>OS 2 - le diagnostic clinique et biologique des infections bactériennes sera amélioré</w:t>
      </w:r>
    </w:p>
    <w:p w14:paraId="18213BA3"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Times New Roman" w:hAnsi="Times New Roman" w:cs="Times New Roman"/>
          <w:color w:val="000000"/>
        </w:rPr>
        <w:t xml:space="preserve">● </w:t>
      </w:r>
      <w:r>
        <w:rPr>
          <w:rFonts w:ascii="Calibri" w:hAnsi="Calibri" w:cs="Calibri"/>
          <w:color w:val="000000"/>
        </w:rPr>
        <w:t>OS 3 - les familles consultant à l’hôpital auront reç</w:t>
      </w:r>
      <w:r w:rsidR="00D73E5F">
        <w:rPr>
          <w:rFonts w:ascii="Calibri" w:hAnsi="Calibri" w:cs="Calibri"/>
          <w:color w:val="000000"/>
        </w:rPr>
        <w:t xml:space="preserve">u une information/éducation sur </w:t>
      </w:r>
      <w:r>
        <w:rPr>
          <w:rFonts w:ascii="Calibri" w:hAnsi="Calibri" w:cs="Calibri"/>
          <w:color w:val="000000"/>
        </w:rPr>
        <w:t>l'antibiothérapie et la nécessité ou pas de sa prescription</w:t>
      </w:r>
    </w:p>
    <w:p w14:paraId="4DF99070" w14:textId="77777777" w:rsidR="001E7F46" w:rsidRDefault="001E7F46" w:rsidP="00D73E5F">
      <w:pPr>
        <w:autoSpaceDE w:val="0"/>
        <w:autoSpaceDN w:val="0"/>
        <w:adjustRightInd w:val="0"/>
        <w:spacing w:after="0" w:line="240" w:lineRule="auto"/>
        <w:jc w:val="both"/>
        <w:rPr>
          <w:rFonts w:ascii="Calibri,Bold" w:hAnsi="Calibri,Bold" w:cs="Calibri,Bold"/>
          <w:b/>
          <w:bCs/>
          <w:color w:val="000000"/>
          <w:sz w:val="24"/>
          <w:szCs w:val="24"/>
        </w:rPr>
      </w:pPr>
      <w:r>
        <w:rPr>
          <w:rFonts w:ascii="Calibri,Bold" w:hAnsi="Calibri,Bold" w:cs="Calibri,Bold"/>
          <w:b/>
          <w:bCs/>
          <w:color w:val="000000"/>
          <w:sz w:val="24"/>
          <w:szCs w:val="24"/>
        </w:rPr>
        <w:t>1.4. Objectifs opérationnels (OO)</w:t>
      </w:r>
    </w:p>
    <w:p w14:paraId="7A2709AD" w14:textId="77777777" w:rsidR="001E7F46" w:rsidRDefault="001E7F46" w:rsidP="00D73E5F">
      <w:pPr>
        <w:autoSpaceDE w:val="0"/>
        <w:autoSpaceDN w:val="0"/>
        <w:adjustRightInd w:val="0"/>
        <w:spacing w:after="0" w:line="240" w:lineRule="auto"/>
        <w:jc w:val="both"/>
        <w:rPr>
          <w:rFonts w:ascii="Calibri,Bold" w:hAnsi="Calibri,Bold" w:cs="Calibri,Bold"/>
          <w:b/>
          <w:bCs/>
          <w:color w:val="000000"/>
          <w:lang w:bidi="he-IL"/>
        </w:rPr>
      </w:pPr>
      <w:r>
        <w:rPr>
          <w:rFonts w:ascii="Calibri,Bold" w:hAnsi="Calibri,Bold" w:cs="Calibri,Bold"/>
          <w:b/>
          <w:bCs/>
          <w:color w:val="000000"/>
          <w:lang w:bidi="he-IL"/>
        </w:rPr>
        <w:t>OS 1 : Amélioration des conditions d’hygiène</w:t>
      </w:r>
    </w:p>
    <w:p w14:paraId="46AB2EC1"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Calibri" w:hAnsi="Calibri" w:cs="Calibri"/>
          <w:color w:val="000000"/>
        </w:rPr>
        <w:t>● OO 1 : Chaque soignant se lavera les mains au savon ou utilise</w:t>
      </w:r>
      <w:r w:rsidR="00D73E5F">
        <w:rPr>
          <w:rFonts w:ascii="Calibri" w:hAnsi="Calibri" w:cs="Calibri"/>
          <w:color w:val="000000"/>
        </w:rPr>
        <w:t xml:space="preserve">ra une solution hydroalcoolique </w:t>
      </w:r>
      <w:r>
        <w:rPr>
          <w:rFonts w:ascii="Calibri" w:hAnsi="Calibri" w:cs="Calibri"/>
          <w:color w:val="000000"/>
        </w:rPr>
        <w:t>entre chaque patient vu en consultation</w:t>
      </w:r>
    </w:p>
    <w:p w14:paraId="302D7429" w14:textId="77777777" w:rsidR="001E7F46" w:rsidRDefault="001E7F46" w:rsidP="00D73E5F">
      <w:pPr>
        <w:autoSpaceDE w:val="0"/>
        <w:autoSpaceDN w:val="0"/>
        <w:adjustRightInd w:val="0"/>
        <w:spacing w:after="0" w:line="240" w:lineRule="auto"/>
        <w:jc w:val="both"/>
        <w:rPr>
          <w:rFonts w:ascii="Calibri,Italic" w:hAnsi="Calibri,Italic" w:cs="Calibri,Italic"/>
          <w:i/>
          <w:iCs/>
          <w:color w:val="000000"/>
        </w:rPr>
      </w:pPr>
      <w:r>
        <w:rPr>
          <w:rFonts w:ascii="Calibri,Italic" w:hAnsi="Calibri,Italic" w:cs="Calibri,Italic"/>
          <w:i/>
          <w:iCs/>
          <w:color w:val="000000"/>
        </w:rPr>
        <w:t xml:space="preserve">Activités possibles : Faire réparer les lavabos, acheter </w:t>
      </w:r>
      <w:r w:rsidR="00D73E5F">
        <w:rPr>
          <w:rFonts w:ascii="Calibri,Italic" w:hAnsi="Calibri,Italic" w:cs="Calibri,Italic"/>
          <w:i/>
          <w:iCs/>
          <w:color w:val="000000"/>
        </w:rPr>
        <w:t xml:space="preserve">des savons (pains ou liquides), </w:t>
      </w:r>
      <w:r>
        <w:rPr>
          <w:rFonts w:ascii="Calibri,Italic" w:hAnsi="Calibri,Italic" w:cs="Calibri,Italic"/>
          <w:i/>
          <w:iCs/>
          <w:color w:val="000000"/>
        </w:rPr>
        <w:t>installer des affiches de sensibilisation au lavage des mains</w:t>
      </w:r>
    </w:p>
    <w:p w14:paraId="5ACE1EC3"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Calibri" w:hAnsi="Calibri" w:cs="Calibri"/>
          <w:color w:val="000000"/>
        </w:rPr>
        <w:t>● OO 2 : Chaque soignant saura appliquer des procédures</w:t>
      </w:r>
      <w:r w:rsidR="00D73E5F">
        <w:rPr>
          <w:rFonts w:ascii="Calibri" w:hAnsi="Calibri" w:cs="Calibri"/>
          <w:color w:val="000000"/>
        </w:rPr>
        <w:t xml:space="preserve"> de pose d’une perfusion et des </w:t>
      </w:r>
      <w:r>
        <w:rPr>
          <w:rFonts w:ascii="Calibri" w:hAnsi="Calibri" w:cs="Calibri"/>
          <w:color w:val="000000"/>
        </w:rPr>
        <w:t>gestes techniques (petite chirurgie) en appliquant les règles d’hygiène</w:t>
      </w:r>
    </w:p>
    <w:p w14:paraId="307EFED3" w14:textId="77777777" w:rsidR="001E7F46" w:rsidRDefault="001E7F46" w:rsidP="00D73E5F">
      <w:pPr>
        <w:autoSpaceDE w:val="0"/>
        <w:autoSpaceDN w:val="0"/>
        <w:adjustRightInd w:val="0"/>
        <w:spacing w:after="0" w:line="240" w:lineRule="auto"/>
        <w:jc w:val="both"/>
        <w:rPr>
          <w:rFonts w:ascii="Calibri,Italic" w:hAnsi="Calibri,Italic" w:cs="Calibri,Italic"/>
          <w:i/>
          <w:iCs/>
          <w:color w:val="000000"/>
        </w:rPr>
      </w:pPr>
      <w:r>
        <w:rPr>
          <w:rFonts w:ascii="Calibri,Italic" w:hAnsi="Calibri,Italic" w:cs="Calibri,Italic"/>
          <w:i/>
          <w:iCs/>
          <w:color w:val="000000"/>
        </w:rPr>
        <w:t>Activités : Mise en pratique, compagnonnage, revoi</w:t>
      </w:r>
      <w:r w:rsidR="00D73E5F">
        <w:rPr>
          <w:rFonts w:ascii="Calibri,Italic" w:hAnsi="Calibri,Italic" w:cs="Calibri,Italic"/>
          <w:i/>
          <w:iCs/>
          <w:color w:val="000000"/>
        </w:rPr>
        <w:t>r les pratiques lors des gestes</w:t>
      </w:r>
      <w:r w:rsidR="005A1FC2">
        <w:rPr>
          <w:rFonts w:ascii="Calibri,Italic" w:hAnsi="Calibri,Italic" w:cs="Calibri,Italic"/>
          <w:i/>
          <w:iCs/>
          <w:color w:val="000000"/>
        </w:rPr>
        <w:t xml:space="preserve"> </w:t>
      </w:r>
      <w:r>
        <w:rPr>
          <w:rFonts w:ascii="Calibri,Italic" w:hAnsi="Calibri,Italic" w:cs="Calibri,Italic"/>
          <w:i/>
          <w:iCs/>
          <w:color w:val="000000"/>
          <w:lang w:bidi="he-IL"/>
        </w:rPr>
        <w:t>médicaux dans tous les secteurs de l’hôpital avec tout le personnel</w:t>
      </w:r>
    </w:p>
    <w:p w14:paraId="1302B248" w14:textId="77777777" w:rsidR="001E7F46" w:rsidRDefault="001E7F46" w:rsidP="00D73E5F">
      <w:pPr>
        <w:autoSpaceDE w:val="0"/>
        <w:autoSpaceDN w:val="0"/>
        <w:adjustRightInd w:val="0"/>
        <w:spacing w:after="0" w:line="240" w:lineRule="auto"/>
        <w:jc w:val="both"/>
        <w:rPr>
          <w:rFonts w:ascii="Calibri,Bold" w:hAnsi="Calibri,Bold" w:cs="Calibri,Bold"/>
          <w:b/>
          <w:bCs/>
          <w:color w:val="000000"/>
        </w:rPr>
      </w:pPr>
      <w:r>
        <w:rPr>
          <w:rFonts w:ascii="Calibri,Bold" w:hAnsi="Calibri,Bold" w:cs="Calibri,Bold"/>
          <w:b/>
          <w:bCs/>
          <w:color w:val="000000"/>
        </w:rPr>
        <w:t>OS 2 : Amélioration du diagnostic des infections bactériennes</w:t>
      </w:r>
    </w:p>
    <w:p w14:paraId="697E2E86" w14:textId="77777777" w:rsidR="001E7F46" w:rsidRDefault="001E7F46" w:rsidP="00D73E5F">
      <w:pPr>
        <w:autoSpaceDE w:val="0"/>
        <w:autoSpaceDN w:val="0"/>
        <w:adjustRightInd w:val="0"/>
        <w:spacing w:after="0" w:line="240" w:lineRule="auto"/>
        <w:jc w:val="both"/>
        <w:rPr>
          <w:rFonts w:ascii="Calibri,Bold" w:hAnsi="Calibri,Bold" w:cs="Calibri,Bold"/>
          <w:b/>
          <w:bCs/>
          <w:color w:val="000000"/>
        </w:rPr>
      </w:pPr>
      <w:r>
        <w:rPr>
          <w:rFonts w:ascii="Calibri,Bold" w:hAnsi="Calibri,Bold" w:cs="Calibri,Bold"/>
          <w:b/>
          <w:bCs/>
          <w:color w:val="000000"/>
        </w:rPr>
        <w:t>Sur le plan clinique</w:t>
      </w:r>
    </w:p>
    <w:p w14:paraId="28CBB7A1"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Times New Roman" w:hAnsi="Times New Roman" w:cs="Times New Roman"/>
          <w:color w:val="000000"/>
        </w:rPr>
        <w:t xml:space="preserve">● </w:t>
      </w:r>
      <w:r>
        <w:rPr>
          <w:rFonts w:ascii="Calibri" w:hAnsi="Calibri" w:cs="Calibri"/>
          <w:color w:val="000000"/>
        </w:rPr>
        <w:t>O01 - Chaque soignant connaitra et saura repérer les symptômes des différentes pathologies</w:t>
      </w:r>
    </w:p>
    <w:p w14:paraId="2A505303" w14:textId="77777777" w:rsidR="001E7F46" w:rsidRDefault="001E7F46" w:rsidP="00D73E5F">
      <w:pPr>
        <w:autoSpaceDE w:val="0"/>
        <w:autoSpaceDN w:val="0"/>
        <w:adjustRightInd w:val="0"/>
        <w:spacing w:after="0" w:line="240" w:lineRule="auto"/>
        <w:jc w:val="both"/>
        <w:rPr>
          <w:rFonts w:ascii="Calibri" w:hAnsi="Calibri" w:cs="Calibri"/>
          <w:color w:val="000000"/>
        </w:rPr>
      </w:pPr>
      <w:proofErr w:type="gramStart"/>
      <w:r>
        <w:rPr>
          <w:rFonts w:ascii="Calibri" w:hAnsi="Calibri" w:cs="Calibri"/>
          <w:color w:val="000000"/>
        </w:rPr>
        <w:t>infectieuses</w:t>
      </w:r>
      <w:proofErr w:type="gramEnd"/>
      <w:r>
        <w:rPr>
          <w:rFonts w:ascii="Calibri" w:hAnsi="Calibri" w:cs="Calibri"/>
          <w:color w:val="000000"/>
        </w:rPr>
        <w:t>, et notamment ceux des plus fréquentes (respiratoires, ORL et digestives)</w:t>
      </w:r>
    </w:p>
    <w:p w14:paraId="668D646B"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Times New Roman" w:hAnsi="Times New Roman" w:cs="Times New Roman"/>
          <w:color w:val="000000"/>
        </w:rPr>
        <w:t xml:space="preserve">● </w:t>
      </w:r>
      <w:r>
        <w:rPr>
          <w:rFonts w:ascii="Calibri" w:hAnsi="Calibri" w:cs="Calibri"/>
          <w:color w:val="000000"/>
        </w:rPr>
        <w:t>OO2 - Chaque médecin sera capable de différencier clinique</w:t>
      </w:r>
      <w:r w:rsidR="00D73E5F">
        <w:rPr>
          <w:rFonts w:ascii="Calibri" w:hAnsi="Calibri" w:cs="Calibri"/>
          <w:color w:val="000000"/>
        </w:rPr>
        <w:t xml:space="preserve">ment une pathologie bactérienne </w:t>
      </w:r>
      <w:r>
        <w:rPr>
          <w:rFonts w:ascii="Calibri" w:hAnsi="Calibri" w:cs="Calibri"/>
          <w:color w:val="000000"/>
        </w:rPr>
        <w:t>de virale</w:t>
      </w:r>
    </w:p>
    <w:p w14:paraId="59523DE7"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Times New Roman" w:hAnsi="Times New Roman" w:cs="Times New Roman"/>
          <w:color w:val="000000"/>
        </w:rPr>
        <w:t xml:space="preserve">● </w:t>
      </w:r>
      <w:r>
        <w:rPr>
          <w:rFonts w:ascii="Calibri" w:hAnsi="Calibri" w:cs="Calibri"/>
          <w:color w:val="000000"/>
        </w:rPr>
        <w:t>OO3 - Chaque médecin saura prescrire et réaliser une déso</w:t>
      </w:r>
      <w:r w:rsidR="00D73E5F">
        <w:rPr>
          <w:rFonts w:ascii="Calibri" w:hAnsi="Calibri" w:cs="Calibri"/>
          <w:color w:val="000000"/>
        </w:rPr>
        <w:t xml:space="preserve">bstruction rhino-pharyngée / si </w:t>
      </w:r>
      <w:r>
        <w:rPr>
          <w:rFonts w:ascii="Calibri" w:hAnsi="Calibri" w:cs="Calibri"/>
          <w:color w:val="000000"/>
        </w:rPr>
        <w:t>rhinopharyngite virale</w:t>
      </w:r>
    </w:p>
    <w:p w14:paraId="431DA960" w14:textId="77777777" w:rsidR="001E7F46" w:rsidRDefault="001E7F46" w:rsidP="00D73E5F">
      <w:pPr>
        <w:autoSpaceDE w:val="0"/>
        <w:autoSpaceDN w:val="0"/>
        <w:adjustRightInd w:val="0"/>
        <w:spacing w:after="0" w:line="240" w:lineRule="auto"/>
        <w:jc w:val="both"/>
        <w:rPr>
          <w:rFonts w:ascii="Calibri,Italic" w:hAnsi="Calibri,Italic" w:cs="Calibri,Italic"/>
          <w:i/>
          <w:iCs/>
          <w:color w:val="000000"/>
        </w:rPr>
      </w:pPr>
      <w:r>
        <w:rPr>
          <w:rFonts w:ascii="Calibri,Italic" w:hAnsi="Calibri,Italic" w:cs="Calibri,Italic"/>
          <w:i/>
          <w:iCs/>
          <w:color w:val="000000"/>
        </w:rPr>
        <w:t>Activités : formation théorique et pratique (compagnonnage) des soignants, cas cliniques partagés</w:t>
      </w:r>
    </w:p>
    <w:p w14:paraId="63F79546" w14:textId="77777777" w:rsidR="001E7F46" w:rsidRDefault="001E7F46" w:rsidP="00D73E5F">
      <w:pPr>
        <w:autoSpaceDE w:val="0"/>
        <w:autoSpaceDN w:val="0"/>
        <w:adjustRightInd w:val="0"/>
        <w:spacing w:after="0" w:line="240" w:lineRule="auto"/>
        <w:jc w:val="both"/>
        <w:rPr>
          <w:rFonts w:ascii="Calibri,Italic" w:hAnsi="Calibri,Italic" w:cs="Calibri,Italic"/>
          <w:i/>
          <w:iCs/>
          <w:color w:val="000000"/>
        </w:rPr>
      </w:pPr>
      <w:r>
        <w:rPr>
          <w:rFonts w:ascii="Calibri,Italic" w:hAnsi="Calibri,Italic" w:cs="Calibri,Italic"/>
          <w:i/>
          <w:iCs/>
          <w:color w:val="000000"/>
        </w:rPr>
        <w:t>Veiller à respecter les guidelines de prescription locale, et les recommandations OMS</w:t>
      </w:r>
    </w:p>
    <w:p w14:paraId="2C26909F" w14:textId="77777777" w:rsidR="001E7F46" w:rsidRDefault="001E7F46" w:rsidP="00D73E5F">
      <w:pPr>
        <w:autoSpaceDE w:val="0"/>
        <w:autoSpaceDN w:val="0"/>
        <w:adjustRightInd w:val="0"/>
        <w:spacing w:after="0" w:line="240" w:lineRule="auto"/>
        <w:jc w:val="both"/>
        <w:rPr>
          <w:rFonts w:ascii="Calibri,Bold" w:hAnsi="Calibri,Bold" w:cs="Calibri,Bold"/>
          <w:b/>
          <w:bCs/>
          <w:color w:val="000000"/>
        </w:rPr>
      </w:pPr>
      <w:r>
        <w:rPr>
          <w:rFonts w:ascii="Calibri,Bold" w:hAnsi="Calibri,Bold" w:cs="Calibri,Bold"/>
          <w:b/>
          <w:bCs/>
          <w:color w:val="000000"/>
        </w:rPr>
        <w:t>Sur le plan biologique</w:t>
      </w:r>
    </w:p>
    <w:p w14:paraId="5E86F6B5"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Calibri" w:hAnsi="Calibri" w:cs="Calibri"/>
          <w:color w:val="000000"/>
        </w:rPr>
        <w:t>● OO4 - le laboratoire de biologie aura été équipé d’un do</w:t>
      </w:r>
      <w:r w:rsidR="00D73E5F">
        <w:rPr>
          <w:rFonts w:ascii="Calibri" w:hAnsi="Calibri" w:cs="Calibri"/>
          <w:color w:val="000000"/>
        </w:rPr>
        <w:t xml:space="preserve">sage de la CRP et de tout outil </w:t>
      </w:r>
      <w:r>
        <w:rPr>
          <w:rFonts w:ascii="Calibri" w:hAnsi="Calibri" w:cs="Calibri"/>
          <w:color w:val="000000"/>
        </w:rPr>
        <w:t>permettant le diagnostic de la maladie infectieuse</w:t>
      </w:r>
    </w:p>
    <w:p w14:paraId="7AB35A83"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Calibri" w:hAnsi="Calibri" w:cs="Calibri"/>
          <w:color w:val="000000"/>
        </w:rPr>
        <w:t>● OO5 - le laboratoire de biologie sera doté d’un contrôle qua</w:t>
      </w:r>
      <w:r w:rsidR="00D73E5F">
        <w:rPr>
          <w:rFonts w:ascii="Calibri" w:hAnsi="Calibri" w:cs="Calibri"/>
          <w:color w:val="000000"/>
        </w:rPr>
        <w:t>lité sur l’ensemble des mesures</w:t>
      </w:r>
      <w:r w:rsidR="005A1FC2">
        <w:rPr>
          <w:rFonts w:ascii="Calibri" w:hAnsi="Calibri" w:cs="Calibri"/>
          <w:color w:val="000000"/>
        </w:rPr>
        <w:t xml:space="preserve"> </w:t>
      </w:r>
      <w:r>
        <w:rPr>
          <w:rFonts w:ascii="Calibri" w:hAnsi="Calibri" w:cs="Calibri"/>
          <w:color w:val="000000"/>
        </w:rPr>
        <w:t>rendues</w:t>
      </w:r>
    </w:p>
    <w:p w14:paraId="4DA44ED9"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Calibri" w:hAnsi="Calibri" w:cs="Calibri"/>
          <w:color w:val="000000"/>
        </w:rPr>
        <w:t>● OO6 - le laboratoire de biologie aura le moyen de réaliser d</w:t>
      </w:r>
      <w:r w:rsidR="00D73E5F">
        <w:rPr>
          <w:rFonts w:ascii="Calibri" w:hAnsi="Calibri" w:cs="Calibri"/>
          <w:color w:val="000000"/>
        </w:rPr>
        <w:t xml:space="preserve">es examens de bactériologie (en </w:t>
      </w:r>
      <w:r>
        <w:rPr>
          <w:rFonts w:ascii="Calibri" w:hAnsi="Calibri" w:cs="Calibri"/>
          <w:color w:val="000000"/>
        </w:rPr>
        <w:t xml:space="preserve">partenariat avec le laboratoire de biologie de l’hôpital de </w:t>
      </w:r>
      <w:proofErr w:type="spellStart"/>
      <w:r>
        <w:rPr>
          <w:rFonts w:ascii="Calibri" w:hAnsi="Calibri" w:cs="Calibri"/>
          <w:color w:val="000000"/>
        </w:rPr>
        <w:t>Mongkul</w:t>
      </w:r>
      <w:proofErr w:type="spellEnd"/>
      <w:r>
        <w:rPr>
          <w:rFonts w:ascii="Calibri" w:hAnsi="Calibri" w:cs="Calibri"/>
          <w:color w:val="000000"/>
        </w:rPr>
        <w:t xml:space="preserve"> </w:t>
      </w:r>
      <w:proofErr w:type="spellStart"/>
      <w:r>
        <w:rPr>
          <w:rFonts w:ascii="Calibri" w:hAnsi="Calibri" w:cs="Calibri"/>
          <w:color w:val="000000"/>
        </w:rPr>
        <w:t>Borey</w:t>
      </w:r>
      <w:proofErr w:type="spellEnd"/>
      <w:r>
        <w:rPr>
          <w:rFonts w:ascii="Calibri" w:hAnsi="Calibri" w:cs="Calibri"/>
          <w:color w:val="000000"/>
        </w:rPr>
        <w:t>)</w:t>
      </w:r>
    </w:p>
    <w:p w14:paraId="3371AD08" w14:textId="77777777" w:rsidR="001E7F46" w:rsidRDefault="001E7F46" w:rsidP="00D73E5F">
      <w:pPr>
        <w:autoSpaceDE w:val="0"/>
        <w:autoSpaceDN w:val="0"/>
        <w:adjustRightInd w:val="0"/>
        <w:spacing w:after="0" w:line="240" w:lineRule="auto"/>
        <w:jc w:val="both"/>
        <w:rPr>
          <w:rFonts w:ascii="Calibri,Bold" w:hAnsi="Calibri,Bold" w:cs="Calibri,Bold"/>
          <w:b/>
          <w:bCs/>
          <w:color w:val="000000"/>
          <w:sz w:val="24"/>
          <w:szCs w:val="24"/>
        </w:rPr>
      </w:pPr>
      <w:r>
        <w:rPr>
          <w:rFonts w:ascii="Calibri,Bold" w:hAnsi="Calibri,Bold" w:cs="Calibri,Bold"/>
          <w:b/>
          <w:bCs/>
          <w:color w:val="000000"/>
          <w:sz w:val="24"/>
          <w:szCs w:val="24"/>
        </w:rPr>
        <w:t>OS3 : Éducation des familles</w:t>
      </w:r>
    </w:p>
    <w:p w14:paraId="2B07C959"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Times New Roman" w:hAnsi="Times New Roman" w:cs="Times New Roman"/>
          <w:color w:val="000000"/>
        </w:rPr>
        <w:t xml:space="preserve">● </w:t>
      </w:r>
      <w:r>
        <w:rPr>
          <w:rFonts w:ascii="Calibri" w:hAnsi="Calibri" w:cs="Calibri"/>
          <w:color w:val="000000"/>
        </w:rPr>
        <w:t>O02 - Afin de modifier les comportements vis à vis des ATB, mener une éducation à la santé</w:t>
      </w:r>
    </w:p>
    <w:p w14:paraId="64C43312" w14:textId="77777777" w:rsidR="001E7F46" w:rsidRDefault="001E7F46" w:rsidP="00D73E5F">
      <w:pPr>
        <w:autoSpaceDE w:val="0"/>
        <w:autoSpaceDN w:val="0"/>
        <w:adjustRightInd w:val="0"/>
        <w:spacing w:after="0" w:line="240" w:lineRule="auto"/>
        <w:jc w:val="both"/>
        <w:rPr>
          <w:rFonts w:ascii="Calibri" w:hAnsi="Calibri" w:cs="Calibri"/>
          <w:color w:val="000000"/>
        </w:rPr>
      </w:pPr>
      <w:proofErr w:type="gramStart"/>
      <w:r>
        <w:rPr>
          <w:rFonts w:ascii="Calibri" w:hAnsi="Calibri" w:cs="Calibri"/>
          <w:color w:val="000000"/>
        </w:rPr>
        <w:t>des</w:t>
      </w:r>
      <w:proofErr w:type="gramEnd"/>
      <w:r>
        <w:rPr>
          <w:rFonts w:ascii="Calibri" w:hAnsi="Calibri" w:cs="Calibri"/>
          <w:color w:val="000000"/>
        </w:rPr>
        <w:t xml:space="preserve"> familles</w:t>
      </w:r>
    </w:p>
    <w:p w14:paraId="55E82E47" w14:textId="77777777" w:rsidR="001E7F46" w:rsidRDefault="001E7F46" w:rsidP="00D73E5F">
      <w:pPr>
        <w:autoSpaceDE w:val="0"/>
        <w:autoSpaceDN w:val="0"/>
        <w:adjustRightInd w:val="0"/>
        <w:spacing w:after="0" w:line="240" w:lineRule="auto"/>
        <w:jc w:val="both"/>
        <w:rPr>
          <w:rFonts w:ascii="Calibri,Italic" w:hAnsi="Calibri,Italic" w:cs="Calibri,Italic"/>
          <w:i/>
          <w:iCs/>
          <w:color w:val="000000"/>
        </w:rPr>
      </w:pPr>
      <w:r>
        <w:rPr>
          <w:rFonts w:ascii="Calibri,Italic" w:hAnsi="Calibri,Italic" w:cs="Calibri,Italic"/>
          <w:i/>
          <w:iCs/>
          <w:color w:val="000000"/>
        </w:rPr>
        <w:lastRenderedPageBreak/>
        <w:t>Activités : affiches de sensibilisation, ateliers pratiques autour du médic</w:t>
      </w:r>
      <w:r w:rsidR="00D73E5F">
        <w:rPr>
          <w:rFonts w:ascii="Calibri,Italic" w:hAnsi="Calibri,Italic" w:cs="Calibri,Italic"/>
          <w:i/>
          <w:iCs/>
          <w:color w:val="000000"/>
        </w:rPr>
        <w:t xml:space="preserve">ament, de la fièvre, de la </w:t>
      </w:r>
      <w:proofErr w:type="gramStart"/>
      <w:r w:rsidR="00D73E5F">
        <w:rPr>
          <w:rFonts w:ascii="Calibri,Italic" w:hAnsi="Calibri,Italic" w:cs="Calibri,Italic"/>
          <w:i/>
          <w:iCs/>
          <w:color w:val="000000"/>
        </w:rPr>
        <w:t>DRP,</w:t>
      </w:r>
      <w:r>
        <w:rPr>
          <w:rFonts w:ascii="Calibri,Italic" w:hAnsi="Calibri,Italic" w:cs="Calibri,Italic"/>
          <w:i/>
          <w:iCs/>
          <w:color w:val="000000"/>
        </w:rPr>
        <w:t>...</w:t>
      </w:r>
      <w:proofErr w:type="gramEnd"/>
    </w:p>
    <w:p w14:paraId="4744337B" w14:textId="77777777" w:rsidR="001E7F46" w:rsidRDefault="001E7F46" w:rsidP="00D73E5F">
      <w:pPr>
        <w:autoSpaceDE w:val="0"/>
        <w:autoSpaceDN w:val="0"/>
        <w:adjustRightInd w:val="0"/>
        <w:spacing w:after="0" w:line="240" w:lineRule="auto"/>
        <w:jc w:val="both"/>
        <w:rPr>
          <w:rFonts w:ascii="Calibri,Bold" w:hAnsi="Calibri,Bold" w:cs="Calibri,Bold"/>
          <w:b/>
          <w:bCs/>
          <w:color w:val="000000"/>
          <w:sz w:val="24"/>
          <w:szCs w:val="24"/>
        </w:rPr>
      </w:pPr>
      <w:r>
        <w:rPr>
          <w:rFonts w:ascii="Calibri,Bold" w:hAnsi="Calibri,Bold" w:cs="Calibri,Bold"/>
          <w:b/>
          <w:bCs/>
          <w:color w:val="000000"/>
          <w:sz w:val="24"/>
          <w:szCs w:val="24"/>
        </w:rPr>
        <w:t>1.5. Evaluation</w:t>
      </w:r>
    </w:p>
    <w:p w14:paraId="1E77DFC9"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Calibri" w:hAnsi="Calibri" w:cs="Calibri"/>
          <w:color w:val="000000"/>
        </w:rPr>
        <w:t>● Statistiques de prescription ATB de l’hôpital</w:t>
      </w:r>
    </w:p>
    <w:p w14:paraId="77D0DD49"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Calibri" w:hAnsi="Calibri" w:cs="Calibri"/>
          <w:color w:val="000000"/>
        </w:rPr>
        <w:t>● Mise en situation, grille d’observation</w:t>
      </w:r>
    </w:p>
    <w:p w14:paraId="22C62D5C" w14:textId="77777777" w:rsidR="001E7F46" w:rsidRDefault="001E7F46" w:rsidP="00D73E5F">
      <w:pPr>
        <w:autoSpaceDE w:val="0"/>
        <w:autoSpaceDN w:val="0"/>
        <w:adjustRightInd w:val="0"/>
        <w:spacing w:after="0" w:line="240" w:lineRule="auto"/>
        <w:jc w:val="both"/>
        <w:rPr>
          <w:rFonts w:ascii="Calibri,Bold" w:hAnsi="Calibri,Bold" w:cs="Calibri,Bold"/>
          <w:b/>
          <w:bCs/>
          <w:color w:val="000000"/>
          <w:sz w:val="24"/>
          <w:szCs w:val="24"/>
        </w:rPr>
      </w:pPr>
      <w:r>
        <w:rPr>
          <w:rFonts w:ascii="Calibri,Bold" w:hAnsi="Calibri,Bold" w:cs="Calibri,Bold"/>
          <w:b/>
          <w:bCs/>
          <w:color w:val="000000"/>
          <w:sz w:val="24"/>
          <w:szCs w:val="24"/>
        </w:rPr>
        <w:t>1.6. Partenaires</w:t>
      </w:r>
    </w:p>
    <w:p w14:paraId="27C6F55F"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Times New Roman" w:hAnsi="Times New Roman" w:cs="Times New Roman"/>
          <w:color w:val="000000"/>
        </w:rPr>
        <w:t xml:space="preserve">● </w:t>
      </w:r>
      <w:r>
        <w:rPr>
          <w:rFonts w:ascii="Calibri" w:hAnsi="Calibri" w:cs="Calibri"/>
          <w:color w:val="000000"/>
        </w:rPr>
        <w:t>Médecins et personnel des hôpitaux et PDM</w:t>
      </w:r>
    </w:p>
    <w:p w14:paraId="16BFF3EA"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Times New Roman" w:hAnsi="Times New Roman" w:cs="Times New Roman"/>
          <w:color w:val="000000"/>
        </w:rPr>
        <w:t xml:space="preserve">● </w:t>
      </w:r>
      <w:r>
        <w:rPr>
          <w:rFonts w:ascii="Calibri" w:hAnsi="Calibri" w:cs="Calibri"/>
          <w:color w:val="000000"/>
        </w:rPr>
        <w:t>Intervenants spécialisés pour la formation et l’accompagnement (Association Cambodgienne</w:t>
      </w:r>
    </w:p>
    <w:p w14:paraId="5CFD0689" w14:textId="77777777" w:rsidR="001E7F46" w:rsidRDefault="001E7F46" w:rsidP="00D73E5F">
      <w:pPr>
        <w:autoSpaceDE w:val="0"/>
        <w:autoSpaceDN w:val="0"/>
        <w:adjustRightInd w:val="0"/>
        <w:spacing w:after="0" w:line="240" w:lineRule="auto"/>
        <w:jc w:val="both"/>
        <w:rPr>
          <w:rFonts w:ascii="Calibri" w:hAnsi="Calibri" w:cs="Calibri"/>
          <w:color w:val="000000"/>
        </w:rPr>
      </w:pPr>
      <w:proofErr w:type="gramStart"/>
      <w:r>
        <w:rPr>
          <w:rFonts w:ascii="Calibri" w:hAnsi="Calibri" w:cs="Calibri"/>
          <w:color w:val="000000"/>
        </w:rPr>
        <w:t>de</w:t>
      </w:r>
      <w:proofErr w:type="gramEnd"/>
      <w:r>
        <w:rPr>
          <w:rFonts w:ascii="Calibri" w:hAnsi="Calibri" w:cs="Calibri"/>
          <w:color w:val="000000"/>
        </w:rPr>
        <w:t xml:space="preserve"> Pédiatrie, Spécialistes PDM, Biologie sans Frontières)</w:t>
      </w:r>
    </w:p>
    <w:p w14:paraId="71F0AE40" w14:textId="77777777" w:rsidR="001E7F46" w:rsidRDefault="001E7F46" w:rsidP="00D73E5F">
      <w:pPr>
        <w:autoSpaceDE w:val="0"/>
        <w:autoSpaceDN w:val="0"/>
        <w:adjustRightInd w:val="0"/>
        <w:spacing w:after="0" w:line="240" w:lineRule="auto"/>
        <w:jc w:val="both"/>
        <w:rPr>
          <w:rFonts w:ascii="Calibri,Bold" w:hAnsi="Calibri,Bold" w:cs="Calibri,Bold"/>
          <w:b/>
          <w:bCs/>
          <w:color w:val="000000"/>
          <w:sz w:val="24"/>
          <w:szCs w:val="24"/>
        </w:rPr>
      </w:pPr>
      <w:r>
        <w:rPr>
          <w:rFonts w:ascii="Calibri,Bold" w:hAnsi="Calibri,Bold" w:cs="Calibri,Bold"/>
          <w:b/>
          <w:bCs/>
          <w:color w:val="000000"/>
          <w:sz w:val="24"/>
          <w:szCs w:val="24"/>
        </w:rPr>
        <w:t>1.7. En pratique</w:t>
      </w:r>
    </w:p>
    <w:p w14:paraId="3959D073"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Calibri" w:hAnsi="Calibri" w:cs="Calibri"/>
          <w:color w:val="000000"/>
        </w:rPr>
        <w:t>● 3 missions de 15 jours par an sur 2 ans</w:t>
      </w:r>
    </w:p>
    <w:p w14:paraId="459EA7B7"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Calibri" w:hAnsi="Calibri" w:cs="Calibri"/>
          <w:color w:val="000000"/>
        </w:rPr>
        <w:t>● Pédiatres et IDE, médecins</w:t>
      </w:r>
      <w:r w:rsidR="007C1247">
        <w:rPr>
          <w:rFonts w:ascii="Calibri" w:hAnsi="Calibri" w:cs="Calibri"/>
          <w:color w:val="000000"/>
        </w:rPr>
        <w:t>,</w:t>
      </w:r>
      <w:r>
        <w:rPr>
          <w:rFonts w:ascii="Calibri" w:hAnsi="Calibri" w:cs="Calibri"/>
          <w:color w:val="000000"/>
        </w:rPr>
        <w:t xml:space="preserve"> biologistes</w:t>
      </w:r>
    </w:p>
    <w:p w14:paraId="7294EC72"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Calibri" w:hAnsi="Calibri" w:cs="Calibri"/>
          <w:color w:val="000000"/>
        </w:rPr>
        <w:t xml:space="preserve">● Coût pour PDM et BSF : déplacements, interprétariat (30 USD/j et par interprète), affiches </w:t>
      </w:r>
      <w:proofErr w:type="gramStart"/>
      <w:r>
        <w:rPr>
          <w:rFonts w:ascii="Calibri" w:hAnsi="Calibri" w:cs="Calibri"/>
          <w:color w:val="000000"/>
        </w:rPr>
        <w:t>ou</w:t>
      </w:r>
      <w:proofErr w:type="gramEnd"/>
    </w:p>
    <w:p w14:paraId="563FD0DE" w14:textId="77777777" w:rsidR="001E7F46" w:rsidRDefault="001E7F46" w:rsidP="00D73E5F">
      <w:pPr>
        <w:autoSpaceDE w:val="0"/>
        <w:autoSpaceDN w:val="0"/>
        <w:adjustRightInd w:val="0"/>
        <w:spacing w:after="0" w:line="240" w:lineRule="auto"/>
        <w:jc w:val="both"/>
        <w:rPr>
          <w:rFonts w:ascii="Calibri" w:hAnsi="Calibri" w:cs="Calibri"/>
          <w:color w:val="000000"/>
        </w:rPr>
      </w:pPr>
      <w:proofErr w:type="gramStart"/>
      <w:r>
        <w:rPr>
          <w:rFonts w:ascii="Calibri" w:hAnsi="Calibri" w:cs="Calibri"/>
          <w:color w:val="000000"/>
        </w:rPr>
        <w:t>outils</w:t>
      </w:r>
      <w:proofErr w:type="gramEnd"/>
      <w:r>
        <w:rPr>
          <w:rFonts w:ascii="Calibri" w:hAnsi="Calibri" w:cs="Calibri"/>
          <w:color w:val="000000"/>
        </w:rPr>
        <w:t xml:space="preserve"> pédagogiques</w:t>
      </w:r>
    </w:p>
    <w:p w14:paraId="693CAD70"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Calibri" w:hAnsi="Calibri" w:cs="Calibri"/>
          <w:color w:val="000000"/>
        </w:rPr>
        <w:t>● Coût pour les missionnés : vols aériens, logement, repas</w:t>
      </w:r>
    </w:p>
    <w:p w14:paraId="57D684E4" w14:textId="77777777" w:rsidR="00D73E5F" w:rsidRDefault="00D73E5F" w:rsidP="00D73E5F">
      <w:pPr>
        <w:autoSpaceDE w:val="0"/>
        <w:autoSpaceDN w:val="0"/>
        <w:adjustRightInd w:val="0"/>
        <w:spacing w:after="0" w:line="240" w:lineRule="auto"/>
        <w:jc w:val="both"/>
        <w:rPr>
          <w:rFonts w:ascii="Calibri" w:hAnsi="Calibri" w:cs="Calibri"/>
          <w:color w:val="000000"/>
        </w:rPr>
      </w:pPr>
    </w:p>
    <w:p w14:paraId="5BB50B8C" w14:textId="77777777" w:rsidR="001E7F46" w:rsidRDefault="001E7F46" w:rsidP="00D73E5F">
      <w:pPr>
        <w:autoSpaceDE w:val="0"/>
        <w:autoSpaceDN w:val="0"/>
        <w:adjustRightInd w:val="0"/>
        <w:spacing w:after="0" w:line="240" w:lineRule="auto"/>
        <w:jc w:val="both"/>
        <w:rPr>
          <w:rFonts w:ascii="Calibri,Bold" w:hAnsi="Calibri,Bold" w:cs="Calibri,Bold"/>
          <w:b/>
          <w:bCs/>
          <w:color w:val="000000"/>
          <w:sz w:val="28"/>
          <w:szCs w:val="28"/>
        </w:rPr>
      </w:pPr>
      <w:r>
        <w:rPr>
          <w:rFonts w:ascii="Calibri,Bold" w:hAnsi="Calibri,Bold" w:cs="Calibri,Bold"/>
          <w:b/>
          <w:bCs/>
          <w:color w:val="000000"/>
          <w:sz w:val="28"/>
          <w:szCs w:val="28"/>
        </w:rPr>
        <w:t xml:space="preserve">2. Hôpital de </w:t>
      </w:r>
      <w:proofErr w:type="spellStart"/>
      <w:r>
        <w:rPr>
          <w:rFonts w:ascii="Calibri,Bold" w:hAnsi="Calibri,Bold" w:cs="Calibri,Bold"/>
          <w:b/>
          <w:bCs/>
          <w:color w:val="000000"/>
          <w:sz w:val="28"/>
          <w:szCs w:val="28"/>
        </w:rPr>
        <w:t>Mongkul</w:t>
      </w:r>
      <w:proofErr w:type="spellEnd"/>
      <w:r>
        <w:rPr>
          <w:rFonts w:ascii="Calibri,Bold" w:hAnsi="Calibri,Bold" w:cs="Calibri,Bold"/>
          <w:b/>
          <w:bCs/>
          <w:color w:val="000000"/>
          <w:sz w:val="28"/>
          <w:szCs w:val="28"/>
        </w:rPr>
        <w:t xml:space="preserve"> </w:t>
      </w:r>
      <w:proofErr w:type="spellStart"/>
      <w:r>
        <w:rPr>
          <w:rFonts w:ascii="Calibri,Bold" w:hAnsi="Calibri,Bold" w:cs="Calibri,Bold"/>
          <w:b/>
          <w:bCs/>
          <w:color w:val="000000"/>
          <w:sz w:val="28"/>
          <w:szCs w:val="28"/>
        </w:rPr>
        <w:t>Borey</w:t>
      </w:r>
      <w:proofErr w:type="spellEnd"/>
    </w:p>
    <w:p w14:paraId="4B88E934"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Calibri" w:hAnsi="Calibri" w:cs="Calibri"/>
          <w:color w:val="000000"/>
        </w:rPr>
        <w:t>Actuellement les 2 axes pressentis pour cet hôpital sont :</w:t>
      </w:r>
    </w:p>
    <w:p w14:paraId="5E674695"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Calibri" w:hAnsi="Calibri" w:cs="Calibri"/>
          <w:color w:val="000000"/>
        </w:rPr>
        <w:t>- La prise en charge néonatale, à la fois en salle de naissance et en hospitalisation,</w:t>
      </w:r>
    </w:p>
    <w:p w14:paraId="3B0BA20A" w14:textId="77777777" w:rsidR="001E7F46" w:rsidRDefault="001E7F46" w:rsidP="00D73E5F">
      <w:pPr>
        <w:autoSpaceDE w:val="0"/>
        <w:autoSpaceDN w:val="0"/>
        <w:adjustRightInd w:val="0"/>
        <w:spacing w:after="0" w:line="240" w:lineRule="auto"/>
        <w:jc w:val="both"/>
        <w:rPr>
          <w:rFonts w:ascii="Calibri" w:hAnsi="Calibri" w:cs="Calibri"/>
          <w:color w:val="000000"/>
        </w:rPr>
      </w:pPr>
      <w:proofErr w:type="gramStart"/>
      <w:r>
        <w:rPr>
          <w:rFonts w:ascii="Calibri" w:hAnsi="Calibri" w:cs="Calibri"/>
          <w:color w:val="000000"/>
        </w:rPr>
        <w:t>consultations</w:t>
      </w:r>
      <w:proofErr w:type="gramEnd"/>
      <w:r>
        <w:rPr>
          <w:rFonts w:ascii="Calibri" w:hAnsi="Calibri" w:cs="Calibri"/>
          <w:color w:val="000000"/>
        </w:rPr>
        <w:t xml:space="preserve"> (</w:t>
      </w:r>
      <w:r w:rsidR="007C1247">
        <w:rPr>
          <w:rFonts w:ascii="Calibri" w:hAnsi="Calibri" w:cs="Calibri"/>
          <w:color w:val="000000"/>
        </w:rPr>
        <w:t>nouveau-né</w:t>
      </w:r>
      <w:r>
        <w:rPr>
          <w:rFonts w:ascii="Calibri" w:hAnsi="Calibri" w:cs="Calibri"/>
          <w:color w:val="000000"/>
        </w:rPr>
        <w:t xml:space="preserve"> sain ou pathologique)</w:t>
      </w:r>
    </w:p>
    <w:p w14:paraId="4854204A"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Calibri" w:hAnsi="Calibri" w:cs="Calibri"/>
          <w:color w:val="000000"/>
        </w:rPr>
        <w:t>- Pour le laboratoire de biologie</w:t>
      </w:r>
    </w:p>
    <w:p w14:paraId="5E679BBC"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Calibri" w:hAnsi="Calibri" w:cs="Calibri"/>
          <w:color w:val="000000"/>
        </w:rPr>
        <w:t xml:space="preserve">- </w:t>
      </w:r>
      <w:r w:rsidR="00D73E5F">
        <w:rPr>
          <w:rFonts w:ascii="Calibri" w:hAnsi="Calibri" w:cs="Calibri"/>
          <w:color w:val="000000"/>
        </w:rPr>
        <w:tab/>
      </w:r>
      <w:r>
        <w:rPr>
          <w:rFonts w:ascii="Calibri" w:hAnsi="Calibri" w:cs="Calibri"/>
          <w:color w:val="000000"/>
        </w:rPr>
        <w:t>mettre en place une biologie adaptée à la néonatologie</w:t>
      </w:r>
    </w:p>
    <w:p w14:paraId="47CE67DE"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Calibri" w:hAnsi="Calibri" w:cs="Calibri"/>
          <w:color w:val="000000"/>
        </w:rPr>
        <w:t xml:space="preserve">- </w:t>
      </w:r>
      <w:r w:rsidR="00D73E5F">
        <w:rPr>
          <w:rFonts w:ascii="Calibri" w:hAnsi="Calibri" w:cs="Calibri"/>
          <w:color w:val="000000"/>
        </w:rPr>
        <w:tab/>
      </w:r>
      <w:r>
        <w:rPr>
          <w:rFonts w:ascii="Calibri" w:hAnsi="Calibri" w:cs="Calibri"/>
          <w:color w:val="000000"/>
        </w:rPr>
        <w:t>assurer la formation des biologistes sur la bactériologie</w:t>
      </w:r>
    </w:p>
    <w:p w14:paraId="5473910E" w14:textId="77777777" w:rsidR="001E7F46" w:rsidRDefault="001E7F46" w:rsidP="00D73E5F">
      <w:pPr>
        <w:autoSpaceDE w:val="0"/>
        <w:autoSpaceDN w:val="0"/>
        <w:adjustRightInd w:val="0"/>
        <w:spacing w:after="0" w:line="240" w:lineRule="auto"/>
        <w:jc w:val="both"/>
        <w:rPr>
          <w:rFonts w:ascii="Calibri" w:hAnsi="Calibri" w:cs="Calibri"/>
          <w:color w:val="000000"/>
        </w:rPr>
      </w:pPr>
      <w:r>
        <w:rPr>
          <w:rFonts w:ascii="Calibri" w:hAnsi="Calibri" w:cs="Calibri"/>
          <w:color w:val="000000"/>
        </w:rPr>
        <w:t>Ce volet du projet “Hôpitaux Cambodge “ sera discuté et écrit avec le pédiatre de cet hôpital (le Dr</w:t>
      </w:r>
    </w:p>
    <w:p w14:paraId="7090A504" w14:textId="77777777" w:rsidR="001E7F46" w:rsidRDefault="001E7F46" w:rsidP="00D73E5F">
      <w:pPr>
        <w:jc w:val="both"/>
        <w:rPr>
          <w:b/>
          <w:sz w:val="28"/>
        </w:rPr>
      </w:pPr>
      <w:r>
        <w:rPr>
          <w:rFonts w:ascii="Calibri" w:hAnsi="Calibri" w:cs="Calibri"/>
          <w:color w:val="000000"/>
        </w:rPr>
        <w:t>Sam Ang) et le responsable du service de biologie, au cours de la mission PDM de novembre 2019.</w:t>
      </w:r>
    </w:p>
    <w:p w14:paraId="78178FF9" w14:textId="77777777" w:rsidR="00D73E5F" w:rsidRDefault="00D73E5F" w:rsidP="00D73E5F">
      <w:pPr>
        <w:autoSpaceDE w:val="0"/>
        <w:autoSpaceDN w:val="0"/>
        <w:adjustRightInd w:val="0"/>
        <w:spacing w:after="0" w:line="240" w:lineRule="auto"/>
        <w:jc w:val="both"/>
        <w:rPr>
          <w:rFonts w:ascii="Calibri" w:hAnsi="Calibri" w:cs="Calibri"/>
          <w:color w:val="000000"/>
        </w:rPr>
      </w:pPr>
    </w:p>
    <w:p w14:paraId="3AFB37AC" w14:textId="77777777" w:rsidR="00D73E5F" w:rsidRDefault="00D73E5F" w:rsidP="00D73E5F">
      <w:pPr>
        <w:autoSpaceDE w:val="0"/>
        <w:autoSpaceDN w:val="0"/>
        <w:adjustRightInd w:val="0"/>
        <w:spacing w:after="0" w:line="240" w:lineRule="auto"/>
        <w:jc w:val="both"/>
        <w:rPr>
          <w:rFonts w:ascii="Calibri" w:hAnsi="Calibri" w:cs="Calibri"/>
          <w:color w:val="000000"/>
        </w:rPr>
      </w:pPr>
    </w:p>
    <w:p w14:paraId="529390D5" w14:textId="77777777" w:rsidR="00D73E5F" w:rsidRDefault="00D73E5F" w:rsidP="00D73E5F">
      <w:pPr>
        <w:autoSpaceDE w:val="0"/>
        <w:autoSpaceDN w:val="0"/>
        <w:adjustRightInd w:val="0"/>
        <w:spacing w:after="0" w:line="240" w:lineRule="auto"/>
        <w:jc w:val="both"/>
        <w:rPr>
          <w:rFonts w:ascii="Calibri" w:hAnsi="Calibri" w:cs="Calibri"/>
          <w:color w:val="000000"/>
        </w:rPr>
      </w:pPr>
    </w:p>
    <w:p w14:paraId="022822EF" w14:textId="77777777" w:rsidR="00D73E5F" w:rsidRDefault="00D73E5F" w:rsidP="00D73E5F">
      <w:pPr>
        <w:autoSpaceDE w:val="0"/>
        <w:autoSpaceDN w:val="0"/>
        <w:adjustRightInd w:val="0"/>
        <w:spacing w:after="0" w:line="240" w:lineRule="auto"/>
        <w:jc w:val="both"/>
        <w:rPr>
          <w:rFonts w:ascii="Calibri" w:hAnsi="Calibri" w:cs="Calibri"/>
          <w:color w:val="000000"/>
        </w:rPr>
      </w:pPr>
    </w:p>
    <w:p w14:paraId="58D0DF59" w14:textId="77777777" w:rsidR="00D73E5F" w:rsidRDefault="00D73E5F" w:rsidP="00D73E5F">
      <w:pPr>
        <w:autoSpaceDE w:val="0"/>
        <w:autoSpaceDN w:val="0"/>
        <w:adjustRightInd w:val="0"/>
        <w:spacing w:after="0" w:line="240" w:lineRule="auto"/>
        <w:jc w:val="both"/>
        <w:rPr>
          <w:rFonts w:ascii="Calibri" w:hAnsi="Calibri" w:cs="Calibri"/>
          <w:color w:val="000000"/>
        </w:rPr>
      </w:pPr>
    </w:p>
    <w:p w14:paraId="60153FD6" w14:textId="77777777" w:rsidR="00D73E5F" w:rsidRDefault="00D73E5F" w:rsidP="00D73E5F">
      <w:pPr>
        <w:autoSpaceDE w:val="0"/>
        <w:autoSpaceDN w:val="0"/>
        <w:adjustRightInd w:val="0"/>
        <w:spacing w:after="0" w:line="240" w:lineRule="auto"/>
        <w:jc w:val="both"/>
        <w:rPr>
          <w:rFonts w:ascii="Calibri" w:hAnsi="Calibri" w:cs="Calibri"/>
          <w:color w:val="000000"/>
        </w:rPr>
      </w:pPr>
    </w:p>
    <w:p w14:paraId="2A3ED1CE" w14:textId="77777777" w:rsidR="00D73E5F" w:rsidRDefault="00D73E5F" w:rsidP="00D73E5F">
      <w:pPr>
        <w:autoSpaceDE w:val="0"/>
        <w:autoSpaceDN w:val="0"/>
        <w:adjustRightInd w:val="0"/>
        <w:spacing w:after="0" w:line="240" w:lineRule="auto"/>
        <w:jc w:val="both"/>
        <w:rPr>
          <w:rFonts w:ascii="Calibri" w:hAnsi="Calibri" w:cs="Calibri"/>
          <w:color w:val="000000"/>
        </w:rPr>
      </w:pPr>
    </w:p>
    <w:p w14:paraId="4703963D" w14:textId="77777777" w:rsidR="00D73E5F" w:rsidRDefault="00D73E5F" w:rsidP="00D73E5F">
      <w:pPr>
        <w:autoSpaceDE w:val="0"/>
        <w:autoSpaceDN w:val="0"/>
        <w:adjustRightInd w:val="0"/>
        <w:spacing w:after="0" w:line="240" w:lineRule="auto"/>
        <w:jc w:val="both"/>
        <w:rPr>
          <w:rFonts w:ascii="Calibri" w:hAnsi="Calibri" w:cs="Calibri"/>
          <w:color w:val="000000"/>
        </w:rPr>
      </w:pPr>
    </w:p>
    <w:p w14:paraId="6FA78A28" w14:textId="77777777" w:rsidR="00D73E5F" w:rsidRDefault="00D73E5F" w:rsidP="00D73E5F">
      <w:pPr>
        <w:autoSpaceDE w:val="0"/>
        <w:autoSpaceDN w:val="0"/>
        <w:adjustRightInd w:val="0"/>
        <w:spacing w:after="0" w:line="240" w:lineRule="auto"/>
        <w:jc w:val="both"/>
        <w:rPr>
          <w:rFonts w:ascii="Calibri" w:hAnsi="Calibri" w:cs="Calibri"/>
          <w:color w:val="000000"/>
        </w:rPr>
      </w:pPr>
    </w:p>
    <w:p w14:paraId="096C253C" w14:textId="77777777" w:rsidR="00D73E5F" w:rsidRDefault="00D73E5F" w:rsidP="00D73E5F">
      <w:pPr>
        <w:autoSpaceDE w:val="0"/>
        <w:autoSpaceDN w:val="0"/>
        <w:adjustRightInd w:val="0"/>
        <w:spacing w:after="0" w:line="240" w:lineRule="auto"/>
        <w:jc w:val="both"/>
        <w:rPr>
          <w:rFonts w:ascii="Calibri" w:hAnsi="Calibri" w:cs="Calibri"/>
          <w:color w:val="000000"/>
        </w:rPr>
      </w:pPr>
    </w:p>
    <w:p w14:paraId="14DD1649" w14:textId="77777777" w:rsidR="00D73E5F" w:rsidRDefault="00D73E5F" w:rsidP="00D73E5F">
      <w:pPr>
        <w:autoSpaceDE w:val="0"/>
        <w:autoSpaceDN w:val="0"/>
        <w:adjustRightInd w:val="0"/>
        <w:spacing w:after="0" w:line="240" w:lineRule="auto"/>
        <w:jc w:val="both"/>
        <w:rPr>
          <w:rFonts w:ascii="Calibri" w:hAnsi="Calibri" w:cs="Calibri"/>
          <w:color w:val="000000"/>
        </w:rPr>
      </w:pPr>
    </w:p>
    <w:p w14:paraId="00ACBDCC" w14:textId="77777777" w:rsidR="00D73E5F" w:rsidRDefault="00D73E5F" w:rsidP="00D73E5F">
      <w:pPr>
        <w:autoSpaceDE w:val="0"/>
        <w:autoSpaceDN w:val="0"/>
        <w:adjustRightInd w:val="0"/>
        <w:spacing w:after="0" w:line="240" w:lineRule="auto"/>
        <w:jc w:val="both"/>
        <w:rPr>
          <w:rFonts w:ascii="Calibri" w:hAnsi="Calibri" w:cs="Calibri"/>
          <w:color w:val="000000"/>
        </w:rPr>
      </w:pPr>
    </w:p>
    <w:p w14:paraId="7DF9F553" w14:textId="77777777" w:rsidR="00D73E5F" w:rsidRDefault="00D73E5F" w:rsidP="00D73E5F">
      <w:pPr>
        <w:autoSpaceDE w:val="0"/>
        <w:autoSpaceDN w:val="0"/>
        <w:adjustRightInd w:val="0"/>
        <w:spacing w:after="0" w:line="240" w:lineRule="auto"/>
        <w:jc w:val="both"/>
        <w:rPr>
          <w:rFonts w:ascii="Calibri" w:hAnsi="Calibri" w:cs="Calibri"/>
          <w:color w:val="000000"/>
        </w:rPr>
      </w:pPr>
    </w:p>
    <w:p w14:paraId="79457686" w14:textId="77777777" w:rsidR="00D73E5F" w:rsidRDefault="00D73E5F" w:rsidP="00D73E5F">
      <w:pPr>
        <w:autoSpaceDE w:val="0"/>
        <w:autoSpaceDN w:val="0"/>
        <w:adjustRightInd w:val="0"/>
        <w:spacing w:after="0" w:line="240" w:lineRule="auto"/>
        <w:jc w:val="both"/>
        <w:rPr>
          <w:rFonts w:ascii="Calibri" w:hAnsi="Calibri" w:cs="Calibri"/>
          <w:color w:val="000000"/>
        </w:rPr>
      </w:pPr>
    </w:p>
    <w:p w14:paraId="78E0E458" w14:textId="77777777" w:rsidR="00D73E5F" w:rsidRDefault="00D73E5F" w:rsidP="00D73E5F">
      <w:pPr>
        <w:autoSpaceDE w:val="0"/>
        <w:autoSpaceDN w:val="0"/>
        <w:adjustRightInd w:val="0"/>
        <w:spacing w:after="0" w:line="240" w:lineRule="auto"/>
        <w:jc w:val="both"/>
        <w:rPr>
          <w:rFonts w:ascii="Calibri" w:hAnsi="Calibri" w:cs="Calibri"/>
          <w:color w:val="000000"/>
        </w:rPr>
      </w:pPr>
    </w:p>
    <w:p w14:paraId="66A4F2EF" w14:textId="77777777" w:rsidR="00D73E5F" w:rsidRDefault="00D73E5F" w:rsidP="00D73E5F">
      <w:pPr>
        <w:autoSpaceDE w:val="0"/>
        <w:autoSpaceDN w:val="0"/>
        <w:adjustRightInd w:val="0"/>
        <w:spacing w:after="0" w:line="240" w:lineRule="auto"/>
        <w:jc w:val="both"/>
        <w:rPr>
          <w:rFonts w:ascii="Calibri" w:hAnsi="Calibri" w:cs="Calibri"/>
          <w:color w:val="000000"/>
        </w:rPr>
      </w:pPr>
    </w:p>
    <w:p w14:paraId="6108BB79" w14:textId="77777777" w:rsidR="00D73E5F" w:rsidRDefault="00D73E5F" w:rsidP="00D73E5F">
      <w:pPr>
        <w:autoSpaceDE w:val="0"/>
        <w:autoSpaceDN w:val="0"/>
        <w:adjustRightInd w:val="0"/>
        <w:spacing w:after="0" w:line="240" w:lineRule="auto"/>
        <w:jc w:val="both"/>
        <w:rPr>
          <w:rFonts w:ascii="Calibri" w:hAnsi="Calibri" w:cs="Calibri"/>
          <w:color w:val="000000"/>
        </w:rPr>
      </w:pPr>
    </w:p>
    <w:p w14:paraId="270D0C71" w14:textId="77777777" w:rsidR="00D73E5F" w:rsidRDefault="00D73E5F" w:rsidP="00D73E5F">
      <w:pPr>
        <w:autoSpaceDE w:val="0"/>
        <w:autoSpaceDN w:val="0"/>
        <w:adjustRightInd w:val="0"/>
        <w:spacing w:after="0" w:line="240" w:lineRule="auto"/>
        <w:jc w:val="both"/>
        <w:rPr>
          <w:rFonts w:ascii="Calibri" w:hAnsi="Calibri" w:cs="Calibri"/>
          <w:color w:val="000000"/>
        </w:rPr>
      </w:pPr>
    </w:p>
    <w:p w14:paraId="3AA30BB7" w14:textId="77777777" w:rsidR="00D73E5F" w:rsidRDefault="00D73E5F" w:rsidP="00D73E5F">
      <w:pPr>
        <w:autoSpaceDE w:val="0"/>
        <w:autoSpaceDN w:val="0"/>
        <w:adjustRightInd w:val="0"/>
        <w:spacing w:after="0" w:line="240" w:lineRule="auto"/>
        <w:jc w:val="both"/>
        <w:rPr>
          <w:rFonts w:ascii="Calibri" w:hAnsi="Calibri" w:cs="Calibri"/>
          <w:color w:val="000000"/>
        </w:rPr>
      </w:pPr>
    </w:p>
    <w:p w14:paraId="1C053BF5" w14:textId="77777777" w:rsidR="00D73E5F" w:rsidRDefault="00D73E5F" w:rsidP="00D73E5F">
      <w:pPr>
        <w:autoSpaceDE w:val="0"/>
        <w:autoSpaceDN w:val="0"/>
        <w:adjustRightInd w:val="0"/>
        <w:spacing w:after="0" w:line="240" w:lineRule="auto"/>
        <w:jc w:val="both"/>
        <w:rPr>
          <w:rFonts w:ascii="Calibri" w:hAnsi="Calibri" w:cs="Calibri"/>
          <w:color w:val="000000"/>
        </w:rPr>
      </w:pPr>
    </w:p>
    <w:p w14:paraId="0FD9DCA1" w14:textId="77777777" w:rsidR="00D73E5F" w:rsidRDefault="00D73E5F" w:rsidP="00D73E5F">
      <w:pPr>
        <w:autoSpaceDE w:val="0"/>
        <w:autoSpaceDN w:val="0"/>
        <w:adjustRightInd w:val="0"/>
        <w:spacing w:after="0" w:line="240" w:lineRule="auto"/>
        <w:jc w:val="both"/>
        <w:rPr>
          <w:rFonts w:ascii="Calibri" w:hAnsi="Calibri" w:cs="Calibri"/>
          <w:color w:val="000000"/>
        </w:rPr>
      </w:pPr>
    </w:p>
    <w:p w14:paraId="33F1CFED" w14:textId="77777777" w:rsidR="00D73E5F" w:rsidRDefault="00D73E5F" w:rsidP="00D73E5F">
      <w:pPr>
        <w:autoSpaceDE w:val="0"/>
        <w:autoSpaceDN w:val="0"/>
        <w:adjustRightInd w:val="0"/>
        <w:spacing w:after="0" w:line="240" w:lineRule="auto"/>
        <w:jc w:val="both"/>
        <w:rPr>
          <w:rFonts w:ascii="Calibri" w:hAnsi="Calibri" w:cs="Calibri"/>
          <w:color w:val="000000"/>
        </w:rPr>
      </w:pPr>
    </w:p>
    <w:p w14:paraId="5EC27CDB" w14:textId="77777777" w:rsidR="00D73E5F" w:rsidRDefault="00D73E5F" w:rsidP="00D73E5F">
      <w:pPr>
        <w:autoSpaceDE w:val="0"/>
        <w:autoSpaceDN w:val="0"/>
        <w:adjustRightInd w:val="0"/>
        <w:spacing w:after="0" w:line="240" w:lineRule="auto"/>
        <w:jc w:val="both"/>
        <w:rPr>
          <w:rFonts w:ascii="Calibri" w:hAnsi="Calibri" w:cs="Calibri"/>
          <w:color w:val="000000"/>
        </w:rPr>
      </w:pPr>
    </w:p>
    <w:p w14:paraId="663CBB84" w14:textId="77777777" w:rsidR="00D73E5F" w:rsidRDefault="00D73E5F" w:rsidP="00D73E5F">
      <w:pPr>
        <w:autoSpaceDE w:val="0"/>
        <w:autoSpaceDN w:val="0"/>
        <w:adjustRightInd w:val="0"/>
        <w:spacing w:after="0" w:line="240" w:lineRule="auto"/>
        <w:jc w:val="both"/>
        <w:rPr>
          <w:rFonts w:ascii="Calibri" w:hAnsi="Calibri" w:cs="Calibri"/>
          <w:color w:val="000000"/>
        </w:rPr>
      </w:pPr>
    </w:p>
    <w:p w14:paraId="42F2AE9D" w14:textId="77777777" w:rsidR="00D73E5F" w:rsidRDefault="00D73E5F" w:rsidP="00D73E5F">
      <w:pPr>
        <w:autoSpaceDE w:val="0"/>
        <w:autoSpaceDN w:val="0"/>
        <w:adjustRightInd w:val="0"/>
        <w:spacing w:after="0" w:line="240" w:lineRule="auto"/>
        <w:jc w:val="both"/>
        <w:rPr>
          <w:rFonts w:ascii="Calibri" w:hAnsi="Calibri" w:cs="Calibri"/>
          <w:color w:val="000000"/>
        </w:rPr>
      </w:pPr>
    </w:p>
    <w:p w14:paraId="732199F2" w14:textId="77777777" w:rsidR="008639FA" w:rsidRDefault="008639FA" w:rsidP="00D73E5F">
      <w:pPr>
        <w:jc w:val="both"/>
        <w:rPr>
          <w:b/>
          <w:sz w:val="28"/>
        </w:rPr>
      </w:pPr>
    </w:p>
    <w:p w14:paraId="6B1BBBBE" w14:textId="77777777" w:rsidR="001E7F46" w:rsidRDefault="001E7F46" w:rsidP="001E7F46">
      <w:pPr>
        <w:jc w:val="center"/>
        <w:rPr>
          <w:b/>
          <w:sz w:val="28"/>
        </w:rPr>
      </w:pPr>
      <w:r>
        <w:rPr>
          <w:b/>
          <w:sz w:val="28"/>
        </w:rPr>
        <w:lastRenderedPageBreak/>
        <w:t>ANNEXE 2</w:t>
      </w:r>
    </w:p>
    <w:p w14:paraId="21FE5858" w14:textId="77777777" w:rsidR="001E7F46" w:rsidRDefault="001E7F46" w:rsidP="001E7F46">
      <w:pPr>
        <w:jc w:val="center"/>
        <w:rPr>
          <w:b/>
          <w:sz w:val="28"/>
        </w:rPr>
      </w:pPr>
      <w:r>
        <w:rPr>
          <w:b/>
          <w:sz w:val="28"/>
        </w:rPr>
        <w:t>PROJET D’EXTENSION DU LABORATOIRE</w:t>
      </w:r>
    </w:p>
    <w:p w14:paraId="358FE63C" w14:textId="77777777" w:rsidR="001E7F46" w:rsidRDefault="00071F01" w:rsidP="00071F01">
      <w:pPr>
        <w:jc w:val="center"/>
        <w:rPr>
          <w:b/>
          <w:sz w:val="28"/>
        </w:rPr>
      </w:pPr>
      <w:r>
        <w:rPr>
          <w:b/>
          <w:sz w:val="28"/>
        </w:rPr>
        <w:t>HOPITAL PREAH NET PREAH</w:t>
      </w:r>
      <w:r w:rsidR="00A742D1">
        <w:rPr>
          <w:b/>
          <w:sz w:val="28"/>
        </w:rPr>
        <w:t xml:space="preserve"> PDM </w:t>
      </w:r>
      <w:proofErr w:type="spellStart"/>
      <w:r w:rsidR="00A742D1">
        <w:rPr>
          <w:b/>
          <w:sz w:val="28"/>
        </w:rPr>
        <w:t>Nov</w:t>
      </w:r>
      <w:proofErr w:type="spellEnd"/>
      <w:r w:rsidR="00A742D1">
        <w:rPr>
          <w:b/>
          <w:sz w:val="28"/>
        </w:rPr>
        <w:t xml:space="preserve"> dec2019</w:t>
      </w:r>
    </w:p>
    <w:p w14:paraId="6C806376" w14:textId="77777777" w:rsidR="001E7F46" w:rsidRDefault="001E7F46" w:rsidP="00071F01">
      <w:pPr>
        <w:spacing w:after="0" w:line="240" w:lineRule="auto"/>
      </w:pPr>
      <w:r>
        <w:t>Mission PDM novembre-décembre 2019</w:t>
      </w:r>
    </w:p>
    <w:p w14:paraId="147493A4" w14:textId="77777777" w:rsidR="001E7F46" w:rsidRDefault="001E7F46" w:rsidP="00071F01">
      <w:pPr>
        <w:spacing w:after="0" w:line="240" w:lineRule="auto"/>
      </w:pPr>
      <w:r>
        <w:t xml:space="preserve">Modalité : 2 visites sur place </w:t>
      </w:r>
    </w:p>
    <w:p w14:paraId="5750B219" w14:textId="77777777" w:rsidR="001E7F46" w:rsidRDefault="001E7F46" w:rsidP="00071F01">
      <w:pPr>
        <w:spacing w:after="0" w:line="240" w:lineRule="auto"/>
      </w:pPr>
      <w:r>
        <w:t>Documents de travail fournis par l’hôpital : liste pharmacie et liste examens de laboratoire</w:t>
      </w:r>
    </w:p>
    <w:p w14:paraId="4DCD59C6" w14:textId="77777777" w:rsidR="001E7F46" w:rsidRDefault="001E7F46" w:rsidP="00071F01">
      <w:pPr>
        <w:spacing w:after="0" w:line="240" w:lineRule="auto"/>
      </w:pPr>
      <w:r>
        <w:t xml:space="preserve">Rapporteur : Guillaume </w:t>
      </w:r>
      <w:proofErr w:type="spellStart"/>
      <w:r>
        <w:t>Bellaud</w:t>
      </w:r>
      <w:proofErr w:type="spellEnd"/>
      <w:r>
        <w:t>. guillaumebellaud@gmail.com</w:t>
      </w:r>
    </w:p>
    <w:p w14:paraId="59F9E1F6" w14:textId="77777777" w:rsidR="001E7F46" w:rsidRDefault="001E7F46" w:rsidP="00071F01">
      <w:pPr>
        <w:spacing w:after="0" w:line="240" w:lineRule="auto"/>
      </w:pPr>
    </w:p>
    <w:p w14:paraId="625E7CD2" w14:textId="77777777" w:rsidR="001E7F46" w:rsidRDefault="001E7F46" w:rsidP="00071F01">
      <w:pPr>
        <w:pStyle w:val="Paragraphedeliste"/>
        <w:numPr>
          <w:ilvl w:val="0"/>
          <w:numId w:val="6"/>
        </w:numPr>
        <w:suppressAutoHyphens/>
        <w:spacing w:after="0" w:line="240" w:lineRule="auto"/>
        <w:ind w:left="0" w:firstLine="0"/>
        <w:rPr>
          <w:b/>
          <w:sz w:val="24"/>
        </w:rPr>
      </w:pPr>
      <w:r>
        <w:rPr>
          <w:b/>
          <w:sz w:val="24"/>
        </w:rPr>
        <w:t xml:space="preserve">DONNEES GENERALES DE L’HOPITAL </w:t>
      </w:r>
    </w:p>
    <w:p w14:paraId="5DE7780D" w14:textId="77777777" w:rsidR="001E7F46" w:rsidRDefault="001E7F46" w:rsidP="00071F01">
      <w:pPr>
        <w:pStyle w:val="Paragraphedeliste"/>
        <w:spacing w:after="0" w:line="240" w:lineRule="auto"/>
        <w:ind w:left="0"/>
        <w:rPr>
          <w:b/>
          <w:sz w:val="24"/>
        </w:rPr>
      </w:pPr>
    </w:p>
    <w:p w14:paraId="13F57CEB" w14:textId="77777777" w:rsidR="001E7F46" w:rsidRDefault="001E7F46" w:rsidP="00071F01">
      <w:pPr>
        <w:spacing w:after="0" w:line="240" w:lineRule="auto"/>
      </w:pPr>
      <w:r>
        <w:rPr>
          <w:u w:val="single"/>
        </w:rPr>
        <w:t xml:space="preserve">Hôpital de </w:t>
      </w:r>
      <w:proofErr w:type="spellStart"/>
      <w:r>
        <w:rPr>
          <w:u w:val="single"/>
        </w:rPr>
        <w:t>Preah</w:t>
      </w:r>
      <w:proofErr w:type="spellEnd"/>
      <w:r>
        <w:rPr>
          <w:u w:val="single"/>
        </w:rPr>
        <w:t xml:space="preserve"> Net </w:t>
      </w:r>
      <w:proofErr w:type="spellStart"/>
      <w:r>
        <w:rPr>
          <w:u w:val="single"/>
        </w:rPr>
        <w:t>Preah</w:t>
      </w:r>
      <w:proofErr w:type="spellEnd"/>
      <w:r>
        <w:t xml:space="preserve"> : niveau CPA1 </w:t>
      </w:r>
    </w:p>
    <w:p w14:paraId="4BC5EFF4" w14:textId="77777777" w:rsidR="001E7F46" w:rsidRDefault="001E7F46" w:rsidP="00071F01">
      <w:pPr>
        <w:spacing w:after="0" w:line="240" w:lineRule="auto"/>
      </w:pPr>
      <w:r>
        <w:t xml:space="preserve">Directeur actuel : </w:t>
      </w:r>
      <w:r>
        <w:rPr>
          <w:u w:val="single"/>
        </w:rPr>
        <w:t>M. KVAN CHANTHA</w:t>
      </w:r>
    </w:p>
    <w:p w14:paraId="03934068" w14:textId="77777777" w:rsidR="001E7F46" w:rsidRDefault="001E7F46" w:rsidP="00071F01">
      <w:pPr>
        <w:spacing w:after="0" w:line="240" w:lineRule="auto"/>
        <w:rPr>
          <w:u w:val="single"/>
        </w:rPr>
      </w:pPr>
      <w:r>
        <w:t>Médecin chef :</w:t>
      </w:r>
      <w:r>
        <w:rPr>
          <w:u w:val="single"/>
        </w:rPr>
        <w:t xml:space="preserve"> Docteur CHHUN VIDA</w:t>
      </w:r>
    </w:p>
    <w:p w14:paraId="431A8450" w14:textId="77777777" w:rsidR="001E7F46" w:rsidRDefault="001E7F46" w:rsidP="00071F01">
      <w:pPr>
        <w:spacing w:after="0" w:line="240" w:lineRule="auto"/>
      </w:pPr>
      <w:r>
        <w:rPr>
          <w:u w:val="single"/>
        </w:rPr>
        <w:t>Laboratoire : niveau 2 </w:t>
      </w:r>
      <w:r>
        <w:t>(à confirmer)</w:t>
      </w:r>
    </w:p>
    <w:p w14:paraId="6B52C32E" w14:textId="77777777" w:rsidR="001E7F46" w:rsidRDefault="001E7F46" w:rsidP="00071F01">
      <w:pPr>
        <w:spacing w:after="0" w:line="240" w:lineRule="auto"/>
      </w:pPr>
      <w:r>
        <w:t>Codage diagnostic basé sur PMSI system, registre existant, disponible sur demande</w:t>
      </w:r>
    </w:p>
    <w:p w14:paraId="6116BEE9" w14:textId="77777777" w:rsidR="001E7F46" w:rsidRDefault="001E7F46" w:rsidP="00071F01">
      <w:pPr>
        <w:spacing w:after="0" w:line="240" w:lineRule="auto"/>
      </w:pPr>
      <w:r>
        <w:t>Nombre de lits : 80 dont 15 lits pédiatriques. Cependant, souvent 20 à 30 enfants hospitalisés</w:t>
      </w:r>
    </w:p>
    <w:p w14:paraId="40A6CC95" w14:textId="77777777" w:rsidR="001E7F46" w:rsidRDefault="001E7F46" w:rsidP="00071F01">
      <w:pPr>
        <w:spacing w:after="0" w:line="240" w:lineRule="auto"/>
      </w:pPr>
      <w:r>
        <w:t>Nombre d’hospitalisations par mois : 200 à 300 dont 100 à 150 hospitalisations pédiatriques</w:t>
      </w:r>
    </w:p>
    <w:p w14:paraId="5A034519" w14:textId="77777777" w:rsidR="001E7F46" w:rsidRDefault="001E7F46" w:rsidP="00071F01">
      <w:pPr>
        <w:spacing w:after="0" w:line="240" w:lineRule="auto"/>
      </w:pPr>
      <w:r>
        <w:t>Nombre de consultations par mois : 1000 à 1200 dont &gt; 50 % de consultations pédiatriques</w:t>
      </w:r>
    </w:p>
    <w:p w14:paraId="4A7EA92C" w14:textId="77777777" w:rsidR="001E7F46" w:rsidRDefault="001E7F46" w:rsidP="00071F01">
      <w:pPr>
        <w:spacing w:after="0" w:line="240" w:lineRule="auto"/>
      </w:pPr>
    </w:p>
    <w:p w14:paraId="782CD5B2" w14:textId="77777777" w:rsidR="001E7F46" w:rsidRDefault="001E7F46" w:rsidP="00071F01">
      <w:pPr>
        <w:pStyle w:val="Paragraphedeliste"/>
        <w:numPr>
          <w:ilvl w:val="0"/>
          <w:numId w:val="6"/>
        </w:numPr>
        <w:suppressAutoHyphens/>
        <w:spacing w:after="0" w:line="240" w:lineRule="auto"/>
        <w:ind w:left="0" w:firstLine="0"/>
        <w:rPr>
          <w:b/>
          <w:sz w:val="24"/>
        </w:rPr>
      </w:pPr>
      <w:r>
        <w:rPr>
          <w:b/>
          <w:sz w:val="24"/>
        </w:rPr>
        <w:t>ETAT DES LIEUX </w:t>
      </w:r>
      <w:r>
        <w:rPr>
          <w:b/>
          <w:caps/>
          <w:sz w:val="24"/>
        </w:rPr>
        <w:t>du laboratoire existant</w:t>
      </w:r>
    </w:p>
    <w:p w14:paraId="6B0F1043" w14:textId="77777777" w:rsidR="001E7F46" w:rsidRDefault="001E7F46" w:rsidP="00071F01">
      <w:pPr>
        <w:pStyle w:val="Paragraphedeliste"/>
        <w:spacing w:after="0" w:line="240" w:lineRule="auto"/>
        <w:ind w:left="0"/>
        <w:rPr>
          <w:b/>
          <w:sz w:val="24"/>
        </w:rPr>
      </w:pPr>
    </w:p>
    <w:p w14:paraId="3BEFCB42" w14:textId="77777777" w:rsidR="001E7F46" w:rsidRDefault="001E7F46" w:rsidP="00071F01">
      <w:pPr>
        <w:pStyle w:val="Paragraphedeliste"/>
        <w:keepNext/>
        <w:spacing w:after="0" w:line="240" w:lineRule="auto"/>
        <w:ind w:left="0"/>
      </w:pPr>
      <w:r>
        <w:rPr>
          <w:b/>
          <w:noProof/>
          <w:lang w:eastAsia="fr-FR"/>
        </w:rPr>
        <w:drawing>
          <wp:inline distT="0" distB="0" distL="0" distR="0" wp14:anchorId="3CC65163" wp14:editId="1F2D1AA2">
            <wp:extent cx="2811497" cy="2581275"/>
            <wp:effectExtent l="0" t="0" r="8255"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12920" cy="2582582"/>
                    </a:xfrm>
                    <a:prstGeom prst="rect">
                      <a:avLst/>
                    </a:prstGeom>
                    <a:solidFill>
                      <a:srgbClr val="FFFFFF"/>
                    </a:solidFill>
                    <a:ln>
                      <a:noFill/>
                    </a:ln>
                  </pic:spPr>
                </pic:pic>
              </a:graphicData>
            </a:graphic>
          </wp:inline>
        </w:drawing>
      </w:r>
    </w:p>
    <w:p w14:paraId="7955729F" w14:textId="36E26449" w:rsidR="001E7F46" w:rsidRDefault="001E7F46" w:rsidP="00071F01">
      <w:pPr>
        <w:pStyle w:val="Lgende"/>
        <w:spacing w:after="0" w:line="240" w:lineRule="auto"/>
        <w:rPr>
          <w:sz w:val="24"/>
        </w:rPr>
      </w:pPr>
      <w:r>
        <w:t xml:space="preserve">Figure </w:t>
      </w:r>
      <w:fldSimple w:instr=" SEQ &quot;Figure&quot; \* ARABIC ">
        <w:r w:rsidR="00A51349">
          <w:rPr>
            <w:noProof/>
          </w:rPr>
          <w:t>1</w:t>
        </w:r>
      </w:fldSimple>
      <w:r>
        <w:t xml:space="preserve"> : plan 2D du laboratoire</w:t>
      </w:r>
    </w:p>
    <w:p w14:paraId="5E1B412F" w14:textId="77777777" w:rsidR="001E7F46" w:rsidRDefault="001E7F46" w:rsidP="00071F01">
      <w:pPr>
        <w:pStyle w:val="Paragraphedeliste"/>
        <w:spacing w:after="0" w:line="240" w:lineRule="auto"/>
        <w:ind w:left="0"/>
        <w:rPr>
          <w:b/>
          <w:sz w:val="24"/>
        </w:rPr>
      </w:pPr>
    </w:p>
    <w:p w14:paraId="56A098FD" w14:textId="77777777" w:rsidR="001E7F46" w:rsidRDefault="001E7F46" w:rsidP="00071F01">
      <w:pPr>
        <w:pStyle w:val="Paragraphedeliste"/>
        <w:numPr>
          <w:ilvl w:val="1"/>
          <w:numId w:val="7"/>
        </w:numPr>
        <w:suppressAutoHyphens/>
        <w:spacing w:after="0" w:line="240" w:lineRule="auto"/>
        <w:ind w:left="0" w:firstLine="0"/>
      </w:pPr>
      <w:proofErr w:type="gramStart"/>
      <w:r>
        <w:rPr>
          <w:b/>
        </w:rPr>
        <w:t>locaux</w:t>
      </w:r>
      <w:proofErr w:type="gramEnd"/>
    </w:p>
    <w:p w14:paraId="6A1A17D8" w14:textId="77777777" w:rsidR="001E7F46" w:rsidRDefault="001E7F46" w:rsidP="00071F01">
      <w:pPr>
        <w:spacing w:after="0" w:line="240" w:lineRule="auto"/>
      </w:pPr>
      <w:r>
        <w:t>Laboratoire au sein de l’hôpital</w:t>
      </w:r>
    </w:p>
    <w:p w14:paraId="0611B5EE" w14:textId="77777777" w:rsidR="001E7F46" w:rsidRDefault="001E7F46" w:rsidP="00071F01">
      <w:pPr>
        <w:spacing w:after="0" w:line="240" w:lineRule="auto"/>
        <w:rPr>
          <w:i/>
        </w:rPr>
      </w:pPr>
      <w:r>
        <w:t>Constitué de 3 pièces de 12-15 m² en enfilades, surface total max de 50 m²</w:t>
      </w:r>
    </w:p>
    <w:p w14:paraId="707D139F" w14:textId="77777777" w:rsidR="001E7F46" w:rsidRDefault="001E7F46" w:rsidP="00071F01">
      <w:pPr>
        <w:pStyle w:val="Paragraphedeliste"/>
        <w:numPr>
          <w:ilvl w:val="2"/>
          <w:numId w:val="7"/>
        </w:numPr>
        <w:suppressAutoHyphens/>
        <w:spacing w:after="0" w:line="240" w:lineRule="auto"/>
        <w:ind w:left="0" w:firstLine="0"/>
      </w:pPr>
      <w:proofErr w:type="gramStart"/>
      <w:r>
        <w:rPr>
          <w:i/>
        </w:rPr>
        <w:t>première</w:t>
      </w:r>
      <w:proofErr w:type="gramEnd"/>
      <w:r>
        <w:rPr>
          <w:i/>
        </w:rPr>
        <w:t xml:space="preserve"> salle </w:t>
      </w:r>
    </w:p>
    <w:p w14:paraId="0966A264" w14:textId="77777777" w:rsidR="001E7F46" w:rsidRDefault="001E7F46" w:rsidP="00071F01">
      <w:pPr>
        <w:spacing w:after="0" w:line="240" w:lineRule="auto"/>
      </w:pPr>
      <w:r>
        <w:t>Fonction d’accueil, rendu de résultats, salle de prélèvement uniquement pour les patients VIH+</w:t>
      </w:r>
    </w:p>
    <w:p w14:paraId="417091E5" w14:textId="77777777" w:rsidR="001E7F46" w:rsidRDefault="001E7F46" w:rsidP="00071F01">
      <w:pPr>
        <w:spacing w:after="0" w:line="240" w:lineRule="auto"/>
      </w:pPr>
      <w:r>
        <w:t>1 poste équipé du seul ordinateur, imprimante et connexion internet (</w:t>
      </w:r>
      <w:proofErr w:type="spellStart"/>
      <w:r>
        <w:t>cf</w:t>
      </w:r>
      <w:proofErr w:type="spellEnd"/>
      <w:r>
        <w:t xml:space="preserve"> photo)</w:t>
      </w:r>
    </w:p>
    <w:p w14:paraId="1699E78B" w14:textId="77777777" w:rsidR="001E7F46" w:rsidRDefault="001E7F46" w:rsidP="00071F01">
      <w:pPr>
        <w:spacing w:after="0" w:line="240" w:lineRule="auto"/>
      </w:pPr>
      <w:r>
        <w:t>1 bureau servant parfois pour des consultations</w:t>
      </w:r>
    </w:p>
    <w:p w14:paraId="295481CF" w14:textId="77777777" w:rsidR="001E7F46" w:rsidRDefault="001E7F46" w:rsidP="00071F01">
      <w:pPr>
        <w:spacing w:after="0" w:line="240" w:lineRule="auto"/>
      </w:pPr>
      <w:r>
        <w:t>Salle climatisée</w:t>
      </w:r>
    </w:p>
    <w:p w14:paraId="2A04B286" w14:textId="77777777" w:rsidR="001E7F46" w:rsidRDefault="001E7F46" w:rsidP="00071F01">
      <w:pPr>
        <w:spacing w:after="0" w:line="240" w:lineRule="auto"/>
        <w:rPr>
          <w:i/>
        </w:rPr>
      </w:pPr>
      <w:r>
        <w:rPr>
          <w:noProof/>
          <w:lang w:eastAsia="fr-FR"/>
        </w:rPr>
        <w:lastRenderedPageBreak/>
        <w:drawing>
          <wp:inline distT="0" distB="0" distL="0" distR="0" wp14:anchorId="20638043" wp14:editId="243C41CA">
            <wp:extent cx="3609975" cy="1971675"/>
            <wp:effectExtent l="0" t="0" r="9525" b="952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b="27083"/>
                    <a:stretch>
                      <a:fillRect/>
                    </a:stretch>
                  </pic:blipFill>
                  <pic:spPr bwMode="auto">
                    <a:xfrm>
                      <a:off x="0" y="0"/>
                      <a:ext cx="3609975" cy="1971675"/>
                    </a:xfrm>
                    <a:prstGeom prst="rect">
                      <a:avLst/>
                    </a:prstGeom>
                    <a:solidFill>
                      <a:srgbClr val="FFFFFF"/>
                    </a:solidFill>
                    <a:ln>
                      <a:noFill/>
                    </a:ln>
                  </pic:spPr>
                </pic:pic>
              </a:graphicData>
            </a:graphic>
          </wp:inline>
        </w:drawing>
      </w:r>
    </w:p>
    <w:p w14:paraId="11418DBB" w14:textId="77777777" w:rsidR="001E7F46" w:rsidRDefault="001E7F46" w:rsidP="00071F01">
      <w:pPr>
        <w:pStyle w:val="Paragraphedeliste"/>
        <w:numPr>
          <w:ilvl w:val="2"/>
          <w:numId w:val="7"/>
        </w:numPr>
        <w:suppressAutoHyphens/>
        <w:spacing w:after="0" w:line="240" w:lineRule="auto"/>
        <w:ind w:left="0" w:firstLine="0"/>
      </w:pPr>
      <w:proofErr w:type="gramStart"/>
      <w:r>
        <w:rPr>
          <w:i/>
        </w:rPr>
        <w:t>seconde</w:t>
      </w:r>
      <w:proofErr w:type="gramEnd"/>
      <w:r>
        <w:rPr>
          <w:i/>
        </w:rPr>
        <w:t xml:space="preserve"> salle</w:t>
      </w:r>
    </w:p>
    <w:p w14:paraId="1AE70A9D" w14:textId="77777777" w:rsidR="001E7F46" w:rsidRDefault="001E7F46" w:rsidP="00071F01">
      <w:pPr>
        <w:spacing w:after="0" w:line="240" w:lineRule="auto"/>
      </w:pPr>
      <w:r>
        <w:t xml:space="preserve">Que l’on’ décrira comme « salle technique ». </w:t>
      </w:r>
    </w:p>
    <w:p w14:paraId="2C8EEE0C" w14:textId="77777777" w:rsidR="001E7F46" w:rsidRDefault="001E7F46" w:rsidP="00071F01">
      <w:pPr>
        <w:spacing w:after="0" w:line="240" w:lineRule="auto"/>
      </w:pPr>
      <w:r>
        <w:t>1 paillasse divisée en 3 postes : hémato, sérologie, biochimie</w:t>
      </w:r>
    </w:p>
    <w:p w14:paraId="024F0101" w14:textId="77777777" w:rsidR="001E7F46" w:rsidRDefault="001E7F46" w:rsidP="00071F01">
      <w:pPr>
        <w:spacing w:after="0" w:line="240" w:lineRule="auto"/>
      </w:pPr>
      <w:r>
        <w:t xml:space="preserve">1 petit poste avec le microscope </w:t>
      </w:r>
    </w:p>
    <w:p w14:paraId="2BE63125" w14:textId="77777777" w:rsidR="001E7F46" w:rsidRDefault="001E7F46" w:rsidP="00071F01">
      <w:pPr>
        <w:spacing w:after="0" w:line="240" w:lineRule="auto"/>
      </w:pPr>
      <w:r>
        <w:t>Salle climatisée</w:t>
      </w:r>
    </w:p>
    <w:p w14:paraId="38F8319C" w14:textId="77777777" w:rsidR="001E7F46" w:rsidRDefault="001E7F46" w:rsidP="00071F01">
      <w:pPr>
        <w:spacing w:after="0" w:line="240" w:lineRule="auto"/>
      </w:pPr>
      <w:r>
        <w:t>1 point d’eau non filtrée</w:t>
      </w:r>
    </w:p>
    <w:p w14:paraId="2493FDFF" w14:textId="77777777" w:rsidR="001E7F46" w:rsidRDefault="001E7F46" w:rsidP="00071F01">
      <w:pPr>
        <w:spacing w:after="0" w:line="240" w:lineRule="auto"/>
        <w:rPr>
          <w:i/>
        </w:rPr>
      </w:pPr>
      <w:r>
        <w:t>Stockage des réactifs sous la paillasse</w:t>
      </w:r>
    </w:p>
    <w:p w14:paraId="5C83EEAF" w14:textId="77777777" w:rsidR="001E7F46" w:rsidRDefault="001E7F46" w:rsidP="00071F01">
      <w:pPr>
        <w:pStyle w:val="Paragraphedeliste"/>
        <w:numPr>
          <w:ilvl w:val="2"/>
          <w:numId w:val="7"/>
        </w:numPr>
        <w:suppressAutoHyphens/>
        <w:spacing w:after="0" w:line="240" w:lineRule="auto"/>
        <w:ind w:left="0" w:firstLine="0"/>
      </w:pPr>
      <w:proofErr w:type="gramStart"/>
      <w:r>
        <w:rPr>
          <w:i/>
        </w:rPr>
        <w:t>troisième</w:t>
      </w:r>
      <w:proofErr w:type="gramEnd"/>
      <w:r>
        <w:rPr>
          <w:i/>
        </w:rPr>
        <w:t xml:space="preserve"> salle</w:t>
      </w:r>
    </w:p>
    <w:p w14:paraId="4C68A19D" w14:textId="77777777" w:rsidR="001E7F46" w:rsidRDefault="001E7F46" w:rsidP="00071F01">
      <w:pPr>
        <w:spacing w:after="0" w:line="240" w:lineRule="auto"/>
      </w:pPr>
      <w:r>
        <w:t>Pour les colorations et exame</w:t>
      </w:r>
      <w:r w:rsidR="007C1247">
        <w:t>n direct : principalement Ziehl-</w:t>
      </w:r>
      <w:proofErr w:type="spellStart"/>
      <w:r>
        <w:t>Neelsen</w:t>
      </w:r>
      <w:proofErr w:type="spellEnd"/>
      <w:r>
        <w:t xml:space="preserve"> et frottis sanguin goutte épaisse.</w:t>
      </w:r>
    </w:p>
    <w:p w14:paraId="650CEF68" w14:textId="77777777" w:rsidR="001E7F46" w:rsidRDefault="001E7F46" w:rsidP="00071F01">
      <w:pPr>
        <w:spacing w:after="0" w:line="240" w:lineRule="auto"/>
      </w:pPr>
      <w:r>
        <w:t>Salle non climatisée</w:t>
      </w:r>
    </w:p>
    <w:p w14:paraId="3C494DC9" w14:textId="77777777" w:rsidR="001E7F46" w:rsidRDefault="001E7F46" w:rsidP="00071F01">
      <w:pPr>
        <w:spacing w:after="0" w:line="240" w:lineRule="auto"/>
        <w:rPr>
          <w:i/>
        </w:rPr>
      </w:pPr>
      <w:r>
        <w:t>1 point d’eau non filtrée</w:t>
      </w:r>
    </w:p>
    <w:p w14:paraId="6339EC2A" w14:textId="77777777" w:rsidR="001E7F46" w:rsidRDefault="001E7F46" w:rsidP="00071F01">
      <w:pPr>
        <w:pStyle w:val="Paragraphedeliste"/>
        <w:numPr>
          <w:ilvl w:val="2"/>
          <w:numId w:val="7"/>
        </w:numPr>
        <w:suppressAutoHyphens/>
        <w:spacing w:after="0" w:line="240" w:lineRule="auto"/>
        <w:ind w:left="0" w:firstLine="0"/>
      </w:pPr>
      <w:proofErr w:type="gramStart"/>
      <w:r>
        <w:rPr>
          <w:i/>
        </w:rPr>
        <w:t>salle</w:t>
      </w:r>
      <w:proofErr w:type="gramEnd"/>
      <w:r>
        <w:rPr>
          <w:i/>
        </w:rPr>
        <w:t xml:space="preserve"> d’attente et réception des prélèvements biologiques</w:t>
      </w:r>
    </w:p>
    <w:p w14:paraId="4025E06C" w14:textId="77777777" w:rsidR="001E7F46" w:rsidRDefault="001E7F46" w:rsidP="00071F01">
      <w:pPr>
        <w:spacing w:after="0" w:line="240" w:lineRule="auto"/>
        <w:rPr>
          <w:rFonts w:cs="Calibri"/>
        </w:rPr>
      </w:pPr>
      <w:r>
        <w:t>Attenante au laboratoire</w:t>
      </w:r>
    </w:p>
    <w:p w14:paraId="081F6EEC" w14:textId="77777777" w:rsidR="001E7F46" w:rsidRDefault="001E7F46" w:rsidP="00071F01">
      <w:pPr>
        <w:spacing w:after="0" w:line="240" w:lineRule="auto"/>
      </w:pPr>
      <w:r>
        <w:t>Organisée dans le couloir extérieur couvert</w:t>
      </w:r>
    </w:p>
    <w:p w14:paraId="38EF057D" w14:textId="77777777" w:rsidR="001E7F46" w:rsidRDefault="001E7F46" w:rsidP="00071F01">
      <w:pPr>
        <w:spacing w:after="0" w:line="240" w:lineRule="auto"/>
      </w:pPr>
      <w:r>
        <w:t xml:space="preserve">Casiers de réception des </w:t>
      </w:r>
      <w:proofErr w:type="gramStart"/>
      <w:r>
        <w:t>prélèvements  (</w:t>
      </w:r>
      <w:proofErr w:type="spellStart"/>
      <w:proofErr w:type="gramEnd"/>
      <w:r>
        <w:t>cf</w:t>
      </w:r>
      <w:proofErr w:type="spellEnd"/>
      <w:r>
        <w:t xml:space="preserve"> photo)</w:t>
      </w:r>
    </w:p>
    <w:p w14:paraId="44B25743" w14:textId="77777777" w:rsidR="001E7F46" w:rsidRDefault="001E7F46" w:rsidP="00071F01">
      <w:pPr>
        <w:spacing w:after="0" w:line="240" w:lineRule="auto"/>
      </w:pPr>
      <w:r>
        <w:rPr>
          <w:noProof/>
          <w:lang w:eastAsia="fr-FR"/>
        </w:rPr>
        <w:drawing>
          <wp:inline distT="0" distB="0" distL="0" distR="0" wp14:anchorId="36B4A5BF" wp14:editId="4B474F2D">
            <wp:extent cx="4457700" cy="167640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t="21640" b="28351"/>
                    <a:stretch>
                      <a:fillRect/>
                    </a:stretch>
                  </pic:blipFill>
                  <pic:spPr bwMode="auto">
                    <a:xfrm>
                      <a:off x="0" y="0"/>
                      <a:ext cx="4457700" cy="1676400"/>
                    </a:xfrm>
                    <a:prstGeom prst="rect">
                      <a:avLst/>
                    </a:prstGeom>
                    <a:solidFill>
                      <a:srgbClr val="FFFFFF"/>
                    </a:solidFill>
                    <a:ln>
                      <a:noFill/>
                    </a:ln>
                  </pic:spPr>
                </pic:pic>
              </a:graphicData>
            </a:graphic>
          </wp:inline>
        </w:drawing>
      </w:r>
    </w:p>
    <w:p w14:paraId="08CA90CA" w14:textId="77777777" w:rsidR="001E7F46" w:rsidRDefault="001E7F46" w:rsidP="00071F01">
      <w:pPr>
        <w:pStyle w:val="Paragraphedeliste"/>
        <w:numPr>
          <w:ilvl w:val="1"/>
          <w:numId w:val="7"/>
        </w:numPr>
        <w:suppressAutoHyphens/>
        <w:spacing w:after="0" w:line="240" w:lineRule="auto"/>
        <w:ind w:left="0" w:firstLine="0"/>
      </w:pPr>
      <w:proofErr w:type="gramStart"/>
      <w:r>
        <w:rPr>
          <w:b/>
        </w:rPr>
        <w:t>matériel</w:t>
      </w:r>
      <w:proofErr w:type="gramEnd"/>
      <w:r>
        <w:rPr>
          <w:b/>
        </w:rPr>
        <w:t> :</w:t>
      </w:r>
    </w:p>
    <w:p w14:paraId="5E215AFD" w14:textId="77777777" w:rsidR="001E7F46" w:rsidRDefault="001E7F46" w:rsidP="00071F01">
      <w:pPr>
        <w:spacing w:after="0" w:line="240" w:lineRule="auto"/>
      </w:pPr>
      <w:r>
        <w:t>1 ordinateur avec imprimante (cf</w:t>
      </w:r>
      <w:r w:rsidR="007C1247">
        <w:t>.</w:t>
      </w:r>
      <w:r>
        <w:t xml:space="preserve"> photo ci-dessus)</w:t>
      </w:r>
    </w:p>
    <w:p w14:paraId="40AC924C" w14:textId="77777777" w:rsidR="001E7F46" w:rsidRDefault="001E7F46" w:rsidP="00071F01">
      <w:pPr>
        <w:spacing w:after="0" w:line="240" w:lineRule="auto"/>
      </w:pPr>
      <w:r>
        <w:t>1 microscope optique (cf</w:t>
      </w:r>
      <w:r w:rsidR="007C1247">
        <w:t>.</w:t>
      </w:r>
      <w:r>
        <w:t xml:space="preserve"> photo)</w:t>
      </w:r>
    </w:p>
    <w:p w14:paraId="37754726" w14:textId="77777777" w:rsidR="001E7F46" w:rsidRDefault="001E7F46" w:rsidP="00071F01">
      <w:pPr>
        <w:spacing w:after="0" w:line="240" w:lineRule="auto"/>
      </w:pPr>
      <w:r>
        <w:t>1 automate pour l’hématologie (qui appartiendrait au ministère ; cf</w:t>
      </w:r>
      <w:r w:rsidR="007C1247">
        <w:t>.</w:t>
      </w:r>
      <w:r>
        <w:t xml:space="preserve"> photo)</w:t>
      </w:r>
    </w:p>
    <w:p w14:paraId="293758F8" w14:textId="77777777" w:rsidR="001E7F46" w:rsidRDefault="001E7F46" w:rsidP="00071F01">
      <w:pPr>
        <w:spacing w:after="0" w:line="240" w:lineRule="auto"/>
      </w:pPr>
      <w:r>
        <w:t>1 agitateur (cf</w:t>
      </w:r>
      <w:r w:rsidR="007C1247">
        <w:t>.</w:t>
      </w:r>
      <w:r>
        <w:t xml:space="preserve"> photo)</w:t>
      </w:r>
    </w:p>
    <w:p w14:paraId="4B5CE59B" w14:textId="77777777" w:rsidR="001E7F46" w:rsidRDefault="001E7F46" w:rsidP="00071F01">
      <w:pPr>
        <w:spacing w:after="0" w:line="240" w:lineRule="auto"/>
      </w:pPr>
      <w:r>
        <w:t>1 automate (noir) pour la biochimie (cf</w:t>
      </w:r>
      <w:r w:rsidR="007C1247">
        <w:t>.</w:t>
      </w:r>
      <w:r>
        <w:t xml:space="preserve"> photo)</w:t>
      </w:r>
    </w:p>
    <w:p w14:paraId="45E13809" w14:textId="77777777" w:rsidR="001E7F46" w:rsidRDefault="001E7F46" w:rsidP="00071F01">
      <w:pPr>
        <w:spacing w:after="0" w:line="240" w:lineRule="auto"/>
      </w:pPr>
      <w:r>
        <w:t>1 centrifugeuse (cf</w:t>
      </w:r>
      <w:r w:rsidR="007C1247">
        <w:t>.</w:t>
      </w:r>
      <w:r>
        <w:t xml:space="preserve"> photo)</w:t>
      </w:r>
    </w:p>
    <w:p w14:paraId="6C2F8B1B" w14:textId="77777777" w:rsidR="001E7F46" w:rsidRDefault="001E7F46" w:rsidP="00071F01">
      <w:pPr>
        <w:spacing w:after="0" w:line="240" w:lineRule="auto"/>
      </w:pPr>
      <w:r>
        <w:t>2 réfrigérateurs</w:t>
      </w:r>
    </w:p>
    <w:p w14:paraId="76F882D7" w14:textId="77777777" w:rsidR="001E7F46" w:rsidRDefault="001E7F46" w:rsidP="00071F01">
      <w:pPr>
        <w:spacing w:after="0" w:line="240" w:lineRule="auto"/>
      </w:pPr>
      <w:r>
        <w:t>Pour les colorations : eau déminéralisée et colorants, certaines références sont disponibles sur le document pharmacie 2019.</w:t>
      </w:r>
    </w:p>
    <w:p w14:paraId="36C07202" w14:textId="77777777" w:rsidR="001E7F46" w:rsidRDefault="001E7F46" w:rsidP="00071F01">
      <w:pPr>
        <w:spacing w:after="0" w:line="240" w:lineRule="auto"/>
      </w:pPr>
      <w:r>
        <w:t>Réactifs : pas de rupture de stock car 2 stocks : 1 au labo de PNP, et 1 au centre du district.</w:t>
      </w:r>
    </w:p>
    <w:p w14:paraId="0FE292F7" w14:textId="77777777" w:rsidR="001E7F46" w:rsidRDefault="001E7F46" w:rsidP="00071F01">
      <w:pPr>
        <w:spacing w:after="0" w:line="240" w:lineRule="auto"/>
      </w:pPr>
      <w:r>
        <w:t>Matériels électriques branchés sur onduleurs.</w:t>
      </w:r>
    </w:p>
    <w:p w14:paraId="022CD837" w14:textId="77777777" w:rsidR="001E7F46" w:rsidRDefault="001E7F46" w:rsidP="00071F01">
      <w:pPr>
        <w:spacing w:after="0" w:line="240" w:lineRule="auto"/>
        <w:rPr>
          <w:rFonts w:cs="Calibri"/>
        </w:rPr>
      </w:pPr>
      <w:r>
        <w:t>Pas de fax ni photocopieuse.</w:t>
      </w:r>
    </w:p>
    <w:p w14:paraId="0D6F583A" w14:textId="77777777" w:rsidR="001E7F46" w:rsidRDefault="001E7F46" w:rsidP="00071F01">
      <w:pPr>
        <w:spacing w:after="0" w:line="240" w:lineRule="auto"/>
      </w:pPr>
      <w:r>
        <w:rPr>
          <w:rFonts w:cs="Calibri"/>
        </w:rPr>
        <w:lastRenderedPageBreak/>
        <w:t xml:space="preserve"> </w:t>
      </w:r>
      <w:r>
        <w:rPr>
          <w:noProof/>
          <w:lang w:eastAsia="fr-FR"/>
        </w:rPr>
        <w:drawing>
          <wp:inline distT="0" distB="0" distL="0" distR="0" wp14:anchorId="09B5536F" wp14:editId="0C4E73E3">
            <wp:extent cx="2057400" cy="287655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57400" cy="2876550"/>
                    </a:xfrm>
                    <a:prstGeom prst="rect">
                      <a:avLst/>
                    </a:prstGeom>
                    <a:solidFill>
                      <a:srgbClr val="FFFFFF"/>
                    </a:solidFill>
                    <a:ln>
                      <a:noFill/>
                    </a:ln>
                  </pic:spPr>
                </pic:pic>
              </a:graphicData>
            </a:graphic>
          </wp:inline>
        </w:drawing>
      </w:r>
      <w:r>
        <w:rPr>
          <w:rFonts w:cs="Calibri"/>
        </w:rPr>
        <w:t xml:space="preserve">  </w:t>
      </w:r>
      <w:r>
        <w:rPr>
          <w:noProof/>
          <w:lang w:eastAsia="fr-FR"/>
        </w:rPr>
        <w:drawing>
          <wp:inline distT="0" distB="0" distL="0" distR="0" wp14:anchorId="38C08589" wp14:editId="4CCFA9D7">
            <wp:extent cx="3448050" cy="287655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t="21510" b="15924"/>
                    <a:stretch>
                      <a:fillRect/>
                    </a:stretch>
                  </pic:blipFill>
                  <pic:spPr bwMode="auto">
                    <a:xfrm>
                      <a:off x="0" y="0"/>
                      <a:ext cx="3448050" cy="2876550"/>
                    </a:xfrm>
                    <a:prstGeom prst="rect">
                      <a:avLst/>
                    </a:prstGeom>
                    <a:solidFill>
                      <a:srgbClr val="FFFFFF"/>
                    </a:solidFill>
                    <a:ln>
                      <a:noFill/>
                    </a:ln>
                  </pic:spPr>
                </pic:pic>
              </a:graphicData>
            </a:graphic>
          </wp:inline>
        </w:drawing>
      </w:r>
    </w:p>
    <w:p w14:paraId="03985CED" w14:textId="77777777" w:rsidR="001E7F46" w:rsidRDefault="001E7F46" w:rsidP="00071F01">
      <w:pPr>
        <w:spacing w:after="0" w:line="240" w:lineRule="auto"/>
      </w:pPr>
      <w:r>
        <w:rPr>
          <w:noProof/>
          <w:lang w:eastAsia="fr-FR"/>
        </w:rPr>
        <w:drawing>
          <wp:inline distT="0" distB="0" distL="0" distR="0" wp14:anchorId="55B38B79" wp14:editId="63FA9026">
            <wp:extent cx="1952625" cy="1466850"/>
            <wp:effectExtent l="0" t="0" r="9525"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52625" cy="1466850"/>
                    </a:xfrm>
                    <a:prstGeom prst="rect">
                      <a:avLst/>
                    </a:prstGeom>
                    <a:solidFill>
                      <a:srgbClr val="FFFFFF"/>
                    </a:solidFill>
                    <a:ln>
                      <a:noFill/>
                    </a:ln>
                  </pic:spPr>
                </pic:pic>
              </a:graphicData>
            </a:graphic>
          </wp:inline>
        </w:drawing>
      </w:r>
      <w:r>
        <w:rPr>
          <w:noProof/>
          <w:lang w:eastAsia="fr-FR"/>
        </w:rPr>
        <w:drawing>
          <wp:inline distT="0" distB="0" distL="0" distR="0" wp14:anchorId="1E78F0ED" wp14:editId="20BF75E3">
            <wp:extent cx="1990725" cy="1495425"/>
            <wp:effectExtent l="0" t="0" r="9525" b="952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990725" cy="1495425"/>
                    </a:xfrm>
                    <a:prstGeom prst="rect">
                      <a:avLst/>
                    </a:prstGeom>
                    <a:solidFill>
                      <a:srgbClr val="FFFFFF"/>
                    </a:solidFill>
                    <a:ln>
                      <a:noFill/>
                    </a:ln>
                  </pic:spPr>
                </pic:pic>
              </a:graphicData>
            </a:graphic>
          </wp:inline>
        </w:drawing>
      </w:r>
      <w:r>
        <w:rPr>
          <w:noProof/>
          <w:lang w:eastAsia="fr-FR"/>
        </w:rPr>
        <w:drawing>
          <wp:inline distT="0" distB="0" distL="0" distR="0" wp14:anchorId="6C1A4B5F" wp14:editId="47CA6769">
            <wp:extent cx="1695450" cy="127635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695450" cy="1276350"/>
                    </a:xfrm>
                    <a:prstGeom prst="rect">
                      <a:avLst/>
                    </a:prstGeom>
                    <a:solidFill>
                      <a:srgbClr val="FFFFFF"/>
                    </a:solidFill>
                    <a:ln>
                      <a:noFill/>
                    </a:ln>
                  </pic:spPr>
                </pic:pic>
              </a:graphicData>
            </a:graphic>
          </wp:inline>
        </w:drawing>
      </w:r>
    </w:p>
    <w:p w14:paraId="0731AEE4" w14:textId="77777777" w:rsidR="001E7F46" w:rsidRDefault="001E7F46" w:rsidP="00071F01">
      <w:pPr>
        <w:spacing w:after="0" w:line="240" w:lineRule="auto"/>
      </w:pPr>
      <w:r>
        <w:rPr>
          <w:noProof/>
          <w:lang w:eastAsia="fr-FR"/>
        </w:rPr>
        <w:drawing>
          <wp:inline distT="0" distB="0" distL="0" distR="0" wp14:anchorId="3AEDF033" wp14:editId="5524B230">
            <wp:extent cx="2019300" cy="114300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cstate="print">
                      <a:extLst>
                        <a:ext uri="{28A0092B-C50C-407E-A947-70E740481C1C}">
                          <a14:useLocalDpi xmlns:a14="http://schemas.microsoft.com/office/drawing/2010/main" val="0"/>
                        </a:ext>
                      </a:extLst>
                    </a:blip>
                    <a:srcRect t="24567"/>
                    <a:stretch>
                      <a:fillRect/>
                    </a:stretch>
                  </pic:blipFill>
                  <pic:spPr bwMode="auto">
                    <a:xfrm>
                      <a:off x="0" y="0"/>
                      <a:ext cx="2019300" cy="1143000"/>
                    </a:xfrm>
                    <a:prstGeom prst="rect">
                      <a:avLst/>
                    </a:prstGeom>
                    <a:solidFill>
                      <a:srgbClr val="FFFFFF"/>
                    </a:solidFill>
                    <a:ln>
                      <a:noFill/>
                    </a:ln>
                  </pic:spPr>
                </pic:pic>
              </a:graphicData>
            </a:graphic>
          </wp:inline>
        </w:drawing>
      </w:r>
      <w:r>
        <w:rPr>
          <w:noProof/>
          <w:lang w:eastAsia="fr-FR"/>
        </w:rPr>
        <w:drawing>
          <wp:inline distT="0" distB="0" distL="0" distR="0" wp14:anchorId="7BD4B739" wp14:editId="2A85F31B">
            <wp:extent cx="1590675" cy="1152525"/>
            <wp:effectExtent l="0" t="0" r="9525" b="952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cstate="print">
                      <a:extLst>
                        <a:ext uri="{28A0092B-C50C-407E-A947-70E740481C1C}">
                          <a14:useLocalDpi xmlns:a14="http://schemas.microsoft.com/office/drawing/2010/main" val="0"/>
                        </a:ext>
                      </a:extLst>
                    </a:blip>
                    <a:srcRect t="15645" b="30299"/>
                    <a:stretch>
                      <a:fillRect/>
                    </a:stretch>
                  </pic:blipFill>
                  <pic:spPr bwMode="auto">
                    <a:xfrm>
                      <a:off x="0" y="0"/>
                      <a:ext cx="1590675" cy="1152525"/>
                    </a:xfrm>
                    <a:prstGeom prst="rect">
                      <a:avLst/>
                    </a:prstGeom>
                    <a:solidFill>
                      <a:srgbClr val="FFFFFF"/>
                    </a:solidFill>
                    <a:ln>
                      <a:noFill/>
                    </a:ln>
                  </pic:spPr>
                </pic:pic>
              </a:graphicData>
            </a:graphic>
          </wp:inline>
        </w:drawing>
      </w:r>
      <w:r>
        <w:rPr>
          <w:noProof/>
          <w:lang w:eastAsia="fr-FR"/>
        </w:rPr>
        <w:drawing>
          <wp:inline distT="0" distB="0" distL="0" distR="0" wp14:anchorId="6FCC0DC6" wp14:editId="02396343">
            <wp:extent cx="1676400" cy="125730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676400" cy="1257300"/>
                    </a:xfrm>
                    <a:prstGeom prst="rect">
                      <a:avLst/>
                    </a:prstGeom>
                    <a:solidFill>
                      <a:srgbClr val="FFFFFF"/>
                    </a:solidFill>
                    <a:ln>
                      <a:noFill/>
                    </a:ln>
                  </pic:spPr>
                </pic:pic>
              </a:graphicData>
            </a:graphic>
          </wp:inline>
        </w:drawing>
      </w:r>
    </w:p>
    <w:p w14:paraId="180F1C8C" w14:textId="77777777" w:rsidR="001E7F46" w:rsidRDefault="001E7F46" w:rsidP="00071F01">
      <w:pPr>
        <w:spacing w:after="0" w:line="240" w:lineRule="auto"/>
      </w:pPr>
      <w:r>
        <w:rPr>
          <w:noProof/>
          <w:lang w:eastAsia="fr-FR"/>
        </w:rPr>
        <w:drawing>
          <wp:inline distT="0" distB="0" distL="0" distR="0" wp14:anchorId="6EA1BE67" wp14:editId="4E12770C">
            <wp:extent cx="2257425" cy="1990725"/>
            <wp:effectExtent l="0" t="0" r="9525" b="952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a:extLst>
                        <a:ext uri="{28A0092B-C50C-407E-A947-70E740481C1C}">
                          <a14:useLocalDpi xmlns:a14="http://schemas.microsoft.com/office/drawing/2010/main" val="0"/>
                        </a:ext>
                      </a:extLst>
                    </a:blip>
                    <a:srcRect l="24445" t="21445" r="16389" b="39427"/>
                    <a:stretch>
                      <a:fillRect/>
                    </a:stretch>
                  </pic:blipFill>
                  <pic:spPr bwMode="auto">
                    <a:xfrm>
                      <a:off x="0" y="0"/>
                      <a:ext cx="2257425" cy="1990725"/>
                    </a:xfrm>
                    <a:prstGeom prst="rect">
                      <a:avLst/>
                    </a:prstGeom>
                    <a:solidFill>
                      <a:srgbClr val="FFFFFF"/>
                    </a:solidFill>
                    <a:ln>
                      <a:noFill/>
                    </a:ln>
                  </pic:spPr>
                </pic:pic>
              </a:graphicData>
            </a:graphic>
          </wp:inline>
        </w:drawing>
      </w:r>
      <w:r>
        <w:rPr>
          <w:noProof/>
          <w:lang w:eastAsia="fr-FR"/>
        </w:rPr>
        <w:drawing>
          <wp:inline distT="0" distB="0" distL="0" distR="0" wp14:anchorId="356DDB0E" wp14:editId="52797DCE">
            <wp:extent cx="3105150" cy="1943100"/>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cstate="print">
                      <a:extLst>
                        <a:ext uri="{28A0092B-C50C-407E-A947-70E740481C1C}">
                          <a14:useLocalDpi xmlns:a14="http://schemas.microsoft.com/office/drawing/2010/main" val="0"/>
                        </a:ext>
                      </a:extLst>
                    </a:blip>
                    <a:srcRect l="14330" t="17456" r="9576" b="19453"/>
                    <a:stretch>
                      <a:fillRect/>
                    </a:stretch>
                  </pic:blipFill>
                  <pic:spPr bwMode="auto">
                    <a:xfrm>
                      <a:off x="0" y="0"/>
                      <a:ext cx="3105150" cy="1943100"/>
                    </a:xfrm>
                    <a:prstGeom prst="rect">
                      <a:avLst/>
                    </a:prstGeom>
                    <a:solidFill>
                      <a:srgbClr val="FFFFFF"/>
                    </a:solidFill>
                    <a:ln>
                      <a:noFill/>
                    </a:ln>
                  </pic:spPr>
                </pic:pic>
              </a:graphicData>
            </a:graphic>
          </wp:inline>
        </w:drawing>
      </w:r>
    </w:p>
    <w:p w14:paraId="16C6F7C9" w14:textId="77777777" w:rsidR="001E7F46" w:rsidRDefault="001E7F46" w:rsidP="00071F01">
      <w:pPr>
        <w:spacing w:after="0" w:line="240" w:lineRule="auto"/>
        <w:rPr>
          <w:b/>
        </w:rPr>
      </w:pPr>
      <w:r>
        <w:rPr>
          <w:noProof/>
          <w:lang w:eastAsia="fr-FR"/>
        </w:rPr>
        <w:lastRenderedPageBreak/>
        <w:drawing>
          <wp:inline distT="0" distB="0" distL="0" distR="0" wp14:anchorId="19DC19E3" wp14:editId="2BD9C8F9">
            <wp:extent cx="3200400" cy="3305175"/>
            <wp:effectExtent l="0" t="0" r="0" b="952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a:extLst>
                        <a:ext uri="{28A0092B-C50C-407E-A947-70E740481C1C}">
                          <a14:useLocalDpi xmlns:a14="http://schemas.microsoft.com/office/drawing/2010/main" val="0"/>
                        </a:ext>
                      </a:extLst>
                    </a:blip>
                    <a:srcRect l="28191" t="6970" r="15266" b="14973"/>
                    <a:stretch>
                      <a:fillRect/>
                    </a:stretch>
                  </pic:blipFill>
                  <pic:spPr bwMode="auto">
                    <a:xfrm>
                      <a:off x="0" y="0"/>
                      <a:ext cx="3200400" cy="3305175"/>
                    </a:xfrm>
                    <a:prstGeom prst="rect">
                      <a:avLst/>
                    </a:prstGeom>
                    <a:solidFill>
                      <a:srgbClr val="FFFFFF"/>
                    </a:solidFill>
                    <a:ln>
                      <a:noFill/>
                    </a:ln>
                  </pic:spPr>
                </pic:pic>
              </a:graphicData>
            </a:graphic>
          </wp:inline>
        </w:drawing>
      </w:r>
      <w:r>
        <w:rPr>
          <w:rFonts w:cs="Calibri"/>
        </w:rPr>
        <w:t xml:space="preserve">  </w:t>
      </w:r>
      <w:r>
        <w:rPr>
          <w:noProof/>
          <w:lang w:eastAsia="fr-FR"/>
        </w:rPr>
        <w:drawing>
          <wp:inline distT="0" distB="0" distL="0" distR="0" wp14:anchorId="5CFFB213" wp14:editId="585F76E4">
            <wp:extent cx="1600200" cy="3305175"/>
            <wp:effectExtent l="0" t="0" r="0" b="952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2">
                      <a:extLst>
                        <a:ext uri="{28A0092B-C50C-407E-A947-70E740481C1C}">
                          <a14:useLocalDpi xmlns:a14="http://schemas.microsoft.com/office/drawing/2010/main" val="0"/>
                        </a:ext>
                      </a:extLst>
                    </a:blip>
                    <a:srcRect l="36497" r="27214"/>
                    <a:stretch>
                      <a:fillRect/>
                    </a:stretch>
                  </pic:blipFill>
                  <pic:spPr bwMode="auto">
                    <a:xfrm>
                      <a:off x="0" y="0"/>
                      <a:ext cx="1600200" cy="3305175"/>
                    </a:xfrm>
                    <a:prstGeom prst="rect">
                      <a:avLst/>
                    </a:prstGeom>
                    <a:solidFill>
                      <a:srgbClr val="FFFFFF"/>
                    </a:solidFill>
                    <a:ln>
                      <a:noFill/>
                    </a:ln>
                  </pic:spPr>
                </pic:pic>
              </a:graphicData>
            </a:graphic>
          </wp:inline>
        </w:drawing>
      </w:r>
    </w:p>
    <w:p w14:paraId="6A1C9416" w14:textId="77777777" w:rsidR="00071F01" w:rsidRPr="00071F01" w:rsidRDefault="00071F01" w:rsidP="00071F01">
      <w:pPr>
        <w:pStyle w:val="Paragraphedeliste"/>
        <w:numPr>
          <w:ilvl w:val="1"/>
          <w:numId w:val="7"/>
        </w:numPr>
        <w:suppressAutoHyphens/>
        <w:spacing w:after="0" w:line="240" w:lineRule="auto"/>
        <w:ind w:left="0" w:firstLine="0"/>
      </w:pPr>
    </w:p>
    <w:p w14:paraId="656A076D" w14:textId="77777777" w:rsidR="001E7F46" w:rsidRDefault="001E7F46" w:rsidP="00071F01">
      <w:pPr>
        <w:pStyle w:val="Paragraphedeliste"/>
        <w:numPr>
          <w:ilvl w:val="1"/>
          <w:numId w:val="7"/>
        </w:numPr>
        <w:suppressAutoHyphens/>
        <w:spacing w:after="0" w:line="240" w:lineRule="auto"/>
        <w:ind w:left="0" w:firstLine="0"/>
      </w:pPr>
      <w:proofErr w:type="gramStart"/>
      <w:r>
        <w:rPr>
          <w:b/>
        </w:rPr>
        <w:t>personnel</w:t>
      </w:r>
      <w:proofErr w:type="gramEnd"/>
      <w:r>
        <w:rPr>
          <w:b/>
        </w:rPr>
        <w:t> :</w:t>
      </w:r>
    </w:p>
    <w:p w14:paraId="2FABCEF8" w14:textId="77777777" w:rsidR="001E7F46" w:rsidRDefault="001E7F46" w:rsidP="00071F01">
      <w:pPr>
        <w:spacing w:after="0" w:line="240" w:lineRule="auto"/>
      </w:pPr>
      <w:r>
        <w:t xml:space="preserve">Responsable du laboratoire : </w:t>
      </w:r>
      <w:r w:rsidR="002C085D">
        <w:rPr>
          <w:u w:val="single"/>
        </w:rPr>
        <w:t>M. KRO</w:t>
      </w:r>
      <w:r>
        <w:rPr>
          <w:u w:val="single"/>
        </w:rPr>
        <w:t>CH Ly</w:t>
      </w:r>
    </w:p>
    <w:p w14:paraId="6D2FC8EC" w14:textId="77777777" w:rsidR="001E7F46" w:rsidRDefault="001E7F46" w:rsidP="00071F01">
      <w:pPr>
        <w:spacing w:after="0" w:line="240" w:lineRule="auto"/>
      </w:pPr>
      <w:r>
        <w:t>Equipe de 6 techniciens</w:t>
      </w:r>
    </w:p>
    <w:p w14:paraId="5D3BF4DA" w14:textId="77777777" w:rsidR="001E7F46" w:rsidRDefault="001E7F46" w:rsidP="00071F01">
      <w:pPr>
        <w:spacing w:after="0" w:line="240" w:lineRule="auto"/>
      </w:pPr>
      <w:r>
        <w:t>Formation de 3 ans similaire pour tous</w:t>
      </w:r>
    </w:p>
    <w:p w14:paraId="602D376B" w14:textId="77777777" w:rsidR="001E7F46" w:rsidRDefault="001E7F46" w:rsidP="00071F01">
      <w:pPr>
        <w:spacing w:after="0" w:line="240" w:lineRule="auto"/>
      </w:pPr>
    </w:p>
    <w:p w14:paraId="41B3F71C" w14:textId="77777777" w:rsidR="001E7F46" w:rsidRDefault="001E7F46" w:rsidP="00071F01">
      <w:pPr>
        <w:pStyle w:val="Paragraphedeliste"/>
        <w:numPr>
          <w:ilvl w:val="1"/>
          <w:numId w:val="7"/>
        </w:numPr>
        <w:suppressAutoHyphens/>
        <w:spacing w:after="0" w:line="240" w:lineRule="auto"/>
        <w:ind w:left="0" w:firstLine="0"/>
      </w:pPr>
      <w:proofErr w:type="gramStart"/>
      <w:r>
        <w:rPr>
          <w:b/>
        </w:rPr>
        <w:t>fonctionnement</w:t>
      </w:r>
      <w:proofErr w:type="gramEnd"/>
      <w:r>
        <w:rPr>
          <w:b/>
        </w:rPr>
        <w:t xml:space="preserve"> </w:t>
      </w:r>
    </w:p>
    <w:p w14:paraId="301BD4F3" w14:textId="77777777" w:rsidR="001E7F46" w:rsidRDefault="001E7F46" w:rsidP="00071F01">
      <w:pPr>
        <w:spacing w:after="0" w:line="240" w:lineRule="auto"/>
      </w:pPr>
      <w:r>
        <w:t>24h/24</w:t>
      </w:r>
    </w:p>
    <w:p w14:paraId="36C537B5" w14:textId="77777777" w:rsidR="001E7F46" w:rsidRDefault="001E7F46" w:rsidP="00071F01">
      <w:pPr>
        <w:spacing w:after="0" w:line="240" w:lineRule="auto"/>
      </w:pPr>
      <w:r>
        <w:t>2 techniciens la journée.</w:t>
      </w:r>
    </w:p>
    <w:p w14:paraId="46F6F4E4" w14:textId="77777777" w:rsidR="001E7F46" w:rsidRDefault="001E7F46" w:rsidP="00071F01">
      <w:pPr>
        <w:spacing w:after="0" w:line="240" w:lineRule="auto"/>
      </w:pPr>
      <w:r>
        <w:t>Fonctionnement la nuit : pas de précision sur le mode de garde ou d’astreinte.</w:t>
      </w:r>
    </w:p>
    <w:p w14:paraId="0B1DBC60" w14:textId="77777777" w:rsidR="001E7F46" w:rsidRDefault="001E7F46" w:rsidP="00071F01">
      <w:pPr>
        <w:spacing w:after="0" w:line="240" w:lineRule="auto"/>
      </w:pPr>
      <w:r>
        <w:t>Existence d’un mode dégradé inconnue.</w:t>
      </w:r>
    </w:p>
    <w:p w14:paraId="0ED077C9" w14:textId="77777777" w:rsidR="001E7F46" w:rsidRDefault="001E7F46" w:rsidP="00071F01">
      <w:pPr>
        <w:spacing w:after="0" w:line="240" w:lineRule="auto"/>
      </w:pPr>
    </w:p>
    <w:p w14:paraId="6E900361" w14:textId="77777777" w:rsidR="001E7F46" w:rsidRDefault="001E7F46" w:rsidP="00071F01">
      <w:pPr>
        <w:numPr>
          <w:ilvl w:val="1"/>
          <w:numId w:val="7"/>
        </w:numPr>
        <w:suppressAutoHyphens/>
        <w:spacing w:after="0" w:line="240" w:lineRule="auto"/>
        <w:ind w:left="0" w:firstLine="0"/>
      </w:pPr>
      <w:proofErr w:type="gramStart"/>
      <w:r>
        <w:rPr>
          <w:b/>
        </w:rPr>
        <w:t>liste</w:t>
      </w:r>
      <w:proofErr w:type="gramEnd"/>
      <w:r>
        <w:rPr>
          <w:b/>
        </w:rPr>
        <w:t xml:space="preserve"> des examens réalisés sur site </w:t>
      </w:r>
    </w:p>
    <w:p w14:paraId="25DE8445" w14:textId="77777777" w:rsidR="001E7F46" w:rsidRDefault="001E7F46" w:rsidP="00071F01">
      <w:pPr>
        <w:pStyle w:val="Paragraphedeliste"/>
        <w:numPr>
          <w:ilvl w:val="2"/>
          <w:numId w:val="7"/>
        </w:numPr>
        <w:suppressAutoHyphens/>
        <w:spacing w:after="0" w:line="240" w:lineRule="auto"/>
        <w:ind w:left="0" w:firstLine="0"/>
      </w:pPr>
      <w:proofErr w:type="gramStart"/>
      <w:r>
        <w:t>document</w:t>
      </w:r>
      <w:proofErr w:type="gramEnd"/>
      <w:r>
        <w:t xml:space="preserve"> de travail</w:t>
      </w:r>
    </w:p>
    <w:p w14:paraId="6485116C" w14:textId="77777777" w:rsidR="001E7F46" w:rsidRDefault="001E7F46" w:rsidP="00071F01">
      <w:pPr>
        <w:spacing w:after="0" w:line="240" w:lineRule="auto"/>
      </w:pPr>
      <w:r>
        <w:t>Cf</w:t>
      </w:r>
      <w:r w:rsidR="007C1247">
        <w:t>.</w:t>
      </w:r>
      <w:r>
        <w:t xml:space="preserve"> document joint « </w:t>
      </w:r>
      <w:proofErr w:type="spellStart"/>
      <w:r>
        <w:t>Request</w:t>
      </w:r>
      <w:proofErr w:type="spellEnd"/>
      <w:r>
        <w:t xml:space="preserve"> </w:t>
      </w:r>
      <w:proofErr w:type="spellStart"/>
      <w:r>
        <w:t>form</w:t>
      </w:r>
      <w:proofErr w:type="spellEnd"/>
      <w:r>
        <w:t xml:space="preserve"> </w:t>
      </w:r>
      <w:proofErr w:type="spellStart"/>
      <w:r>
        <w:t>Lab</w:t>
      </w:r>
      <w:proofErr w:type="spellEnd"/>
      <w:r>
        <w:t xml:space="preserve"> PNP »</w:t>
      </w:r>
    </w:p>
    <w:p w14:paraId="5FFA4B94" w14:textId="77777777" w:rsidR="001E7F46" w:rsidRDefault="001E7F46" w:rsidP="00071F01">
      <w:pPr>
        <w:pStyle w:val="Paragraphedeliste"/>
        <w:numPr>
          <w:ilvl w:val="2"/>
          <w:numId w:val="7"/>
        </w:numPr>
        <w:suppressAutoHyphens/>
        <w:spacing w:after="0" w:line="240" w:lineRule="auto"/>
        <w:ind w:left="0" w:firstLine="0"/>
      </w:pPr>
      <w:proofErr w:type="gramStart"/>
      <w:r>
        <w:t>volume</w:t>
      </w:r>
      <w:proofErr w:type="gramEnd"/>
      <w:r>
        <w:t> approximatif (moyenne)</w:t>
      </w:r>
    </w:p>
    <w:p w14:paraId="20324376" w14:textId="77777777" w:rsidR="001E7F46" w:rsidRDefault="001E7F46" w:rsidP="00071F01">
      <w:pPr>
        <w:spacing w:after="0" w:line="240" w:lineRule="auto"/>
      </w:pPr>
      <w:r>
        <w:t>NFS : 40 par jour</w:t>
      </w:r>
    </w:p>
    <w:p w14:paraId="4352BF6A" w14:textId="77777777" w:rsidR="001E7F46" w:rsidRDefault="001E7F46" w:rsidP="00071F01">
      <w:pPr>
        <w:spacing w:after="0" w:line="240" w:lineRule="auto"/>
      </w:pPr>
      <w:r>
        <w:t>Biochimie (tous tests confondus) : 20 par jour</w:t>
      </w:r>
    </w:p>
    <w:p w14:paraId="58860C2A" w14:textId="77777777" w:rsidR="001E7F46" w:rsidRDefault="001E7F46" w:rsidP="00071F01">
      <w:pPr>
        <w:spacing w:after="0" w:line="240" w:lineRule="auto"/>
      </w:pPr>
      <w:r>
        <w:t>Sérologie VIH : 10 à 15 par jour</w:t>
      </w:r>
    </w:p>
    <w:p w14:paraId="298D8C1D" w14:textId="77777777" w:rsidR="001E7F46" w:rsidRDefault="001E7F46" w:rsidP="00071F01">
      <w:pPr>
        <w:pStyle w:val="Paragraphedeliste"/>
        <w:numPr>
          <w:ilvl w:val="2"/>
          <w:numId w:val="7"/>
        </w:numPr>
        <w:suppressAutoHyphens/>
        <w:spacing w:after="0" w:line="240" w:lineRule="auto"/>
        <w:ind w:left="0" w:firstLine="0"/>
      </w:pPr>
      <w:r>
        <w:t>Précisions</w:t>
      </w:r>
    </w:p>
    <w:p w14:paraId="3644FABE" w14:textId="77777777" w:rsidR="001E7F46" w:rsidRDefault="001E7F46" w:rsidP="00071F01">
      <w:pPr>
        <w:spacing w:after="0" w:line="240" w:lineRule="auto"/>
      </w:pPr>
      <w:r>
        <w:t xml:space="preserve">ESR : vitesse de sédimentation </w:t>
      </w:r>
    </w:p>
    <w:p w14:paraId="0F542C6F" w14:textId="77777777" w:rsidR="001E7F46" w:rsidRDefault="001E7F46" w:rsidP="00071F01">
      <w:pPr>
        <w:spacing w:after="0" w:line="240" w:lineRule="auto"/>
      </w:pPr>
      <w:r>
        <w:t>Sérologies : test manuel. Pas d’automate.</w:t>
      </w:r>
    </w:p>
    <w:p w14:paraId="2B3956E6" w14:textId="77777777" w:rsidR="001E7F46" w:rsidRDefault="001E7F46" w:rsidP="00071F01">
      <w:pPr>
        <w:spacing w:after="0" w:line="240" w:lineRule="auto"/>
      </w:pPr>
      <w:r>
        <w:t>ASO titre : ASLO. Mais n’ont pas le réactif.</w:t>
      </w:r>
    </w:p>
    <w:p w14:paraId="51C76E59" w14:textId="77777777" w:rsidR="001E7F46" w:rsidRDefault="001E7F46" w:rsidP="00071F01">
      <w:pPr>
        <w:spacing w:after="0" w:line="240" w:lineRule="auto"/>
      </w:pPr>
      <w:r>
        <w:t xml:space="preserve">HIV </w:t>
      </w:r>
      <w:proofErr w:type="spellStart"/>
      <w:r>
        <w:t>antibody</w:t>
      </w:r>
      <w:proofErr w:type="spellEnd"/>
      <w:r>
        <w:t> : VIH1 et 2. Couplé à l’antigène p24 ?</w:t>
      </w:r>
    </w:p>
    <w:p w14:paraId="6AE14065" w14:textId="77777777" w:rsidR="001E7F46" w:rsidRDefault="001E7F46" w:rsidP="00071F01">
      <w:pPr>
        <w:spacing w:after="0" w:line="240" w:lineRule="auto"/>
      </w:pPr>
      <w:r>
        <w:t>Dengue test : IgG et IgM</w:t>
      </w:r>
    </w:p>
    <w:p w14:paraId="5E704A64" w14:textId="77777777" w:rsidR="001E7F46" w:rsidRDefault="001E7F46" w:rsidP="00071F01">
      <w:pPr>
        <w:spacing w:after="0" w:line="240" w:lineRule="auto"/>
      </w:pPr>
      <w:proofErr w:type="spellStart"/>
      <w:r>
        <w:t>Examination</w:t>
      </w:r>
      <w:proofErr w:type="spellEnd"/>
      <w:r>
        <w:t xml:space="preserve"> of body </w:t>
      </w:r>
      <w:proofErr w:type="spellStart"/>
      <w:r>
        <w:t>fluid</w:t>
      </w:r>
      <w:proofErr w:type="spellEnd"/>
      <w:r>
        <w:t> : à priori uniquement pour la recherche de BK par examen direct.</w:t>
      </w:r>
    </w:p>
    <w:p w14:paraId="14E2C728" w14:textId="77777777" w:rsidR="001E7F46" w:rsidRDefault="001E7F46" w:rsidP="00071F01">
      <w:pPr>
        <w:spacing w:after="0" w:line="240" w:lineRule="auto"/>
      </w:pPr>
      <w:proofErr w:type="spellStart"/>
      <w:r>
        <w:t>Examination</w:t>
      </w:r>
      <w:proofErr w:type="spellEnd"/>
      <w:r>
        <w:t xml:space="preserve"> of CSF : non réalisée car PL non autorisée dans les hôpitaux de niveau CPA1 d’</w:t>
      </w:r>
      <w:proofErr w:type="spellStart"/>
      <w:r>
        <w:t>apres</w:t>
      </w:r>
      <w:proofErr w:type="spellEnd"/>
      <w:r>
        <w:t xml:space="preserve"> les explications reçues. Mais c’est discordant avec ce document (peut être non à jour) : </w:t>
      </w:r>
      <w:hyperlink r:id="rId103" w:history="1">
        <w:r>
          <w:rPr>
            <w:rStyle w:val="Lienhypertexte"/>
          </w:rPr>
          <w:t>http://apps.who.int/medicinedocs/documents/s19531en/s19531en.pdf</w:t>
        </w:r>
      </w:hyperlink>
      <w:r>
        <w:t xml:space="preserve"> </w:t>
      </w:r>
    </w:p>
    <w:p w14:paraId="5AFF016D" w14:textId="77777777" w:rsidR="001E7F46" w:rsidRDefault="001E7F46" w:rsidP="00071F01">
      <w:pPr>
        <w:spacing w:after="0" w:line="240" w:lineRule="auto"/>
      </w:pPr>
      <w:r>
        <w:t>RA test : pas de réponse. Facteur rhumatoïde ?</w:t>
      </w:r>
    </w:p>
    <w:p w14:paraId="03E69FC6" w14:textId="77777777" w:rsidR="001E7F46" w:rsidRDefault="001E7F46" w:rsidP="00071F01">
      <w:pPr>
        <w:spacing w:after="0" w:line="240" w:lineRule="auto"/>
      </w:pPr>
      <w:r>
        <w:t xml:space="preserve">Paludisme : frottis goutte épaisse et test rapide pour </w:t>
      </w:r>
      <w:r>
        <w:rPr>
          <w:i/>
        </w:rPr>
        <w:t xml:space="preserve">falciparum </w:t>
      </w:r>
      <w:r>
        <w:t>et</w:t>
      </w:r>
      <w:r>
        <w:rPr>
          <w:i/>
        </w:rPr>
        <w:t xml:space="preserve"> vivax.</w:t>
      </w:r>
    </w:p>
    <w:p w14:paraId="418C14FE" w14:textId="77777777" w:rsidR="001E7F46" w:rsidRDefault="001E7F46" w:rsidP="00071F01">
      <w:pPr>
        <w:spacing w:after="0" w:line="240" w:lineRule="auto"/>
        <w:rPr>
          <w:i/>
        </w:rPr>
      </w:pPr>
      <w:r>
        <w:t>NB : possibilité d’externaliser des examens, transport par ambulance.</w:t>
      </w:r>
    </w:p>
    <w:p w14:paraId="360E389A" w14:textId="77777777" w:rsidR="001E7F46" w:rsidRDefault="001E7F46" w:rsidP="00071F01">
      <w:pPr>
        <w:numPr>
          <w:ilvl w:val="1"/>
          <w:numId w:val="7"/>
        </w:numPr>
        <w:suppressAutoHyphens/>
        <w:spacing w:after="0" w:line="240" w:lineRule="auto"/>
        <w:ind w:left="0" w:firstLine="0"/>
      </w:pPr>
      <w:proofErr w:type="gramStart"/>
      <w:r>
        <w:rPr>
          <w:b/>
        </w:rPr>
        <w:lastRenderedPageBreak/>
        <w:t>rendu</w:t>
      </w:r>
      <w:proofErr w:type="gramEnd"/>
      <w:r>
        <w:rPr>
          <w:b/>
        </w:rPr>
        <w:t>, sauvegarde et traçabilité des résultats</w:t>
      </w:r>
    </w:p>
    <w:p w14:paraId="5A9E4E1A" w14:textId="77777777" w:rsidR="001E7F46" w:rsidRDefault="001E7F46" w:rsidP="00071F01">
      <w:pPr>
        <w:spacing w:after="0" w:line="240" w:lineRule="auto"/>
        <w:rPr>
          <w:lang w:val="en-US"/>
        </w:rPr>
      </w:pPr>
      <w:r>
        <w:t>Automatisée</w:t>
      </w:r>
    </w:p>
    <w:p w14:paraId="06271357" w14:textId="77777777" w:rsidR="001E7F46" w:rsidRDefault="001E7F46" w:rsidP="00071F01">
      <w:pPr>
        <w:spacing w:after="0" w:line="240" w:lineRule="auto"/>
      </w:pPr>
      <w:r>
        <w:rPr>
          <w:lang w:val="en-US"/>
        </w:rPr>
        <w:t xml:space="preserve">Impression papier via le </w:t>
      </w:r>
      <w:proofErr w:type="spellStart"/>
      <w:r>
        <w:rPr>
          <w:lang w:val="en-US"/>
        </w:rPr>
        <w:t>logiciel</w:t>
      </w:r>
      <w:proofErr w:type="spellEnd"/>
      <w:r>
        <w:rPr>
          <w:lang w:val="en-US"/>
        </w:rPr>
        <w:t xml:space="preserve"> « </w:t>
      </w:r>
      <w:proofErr w:type="gramStart"/>
      <w:r>
        <w:rPr>
          <w:lang w:val="en-US"/>
        </w:rPr>
        <w:t>BOM :</w:t>
      </w:r>
      <w:proofErr w:type="gramEnd"/>
      <w:r>
        <w:rPr>
          <w:lang w:val="en-US"/>
        </w:rPr>
        <w:t xml:space="preserve"> Blue Opportunity Medical Co »</w:t>
      </w:r>
    </w:p>
    <w:p w14:paraId="241DA68E" w14:textId="77777777" w:rsidR="001E7F46" w:rsidRDefault="00A51349" w:rsidP="00071F01">
      <w:pPr>
        <w:spacing w:after="0" w:line="240" w:lineRule="auto"/>
      </w:pPr>
      <w:hyperlink r:id="rId104" w:history="1">
        <w:r w:rsidR="001E7F46">
          <w:rPr>
            <w:rStyle w:val="Lienhypertexte"/>
            <w:lang w:val="en-US"/>
          </w:rPr>
          <w:t>http://www.bom.com.kh/</w:t>
        </w:r>
      </w:hyperlink>
    </w:p>
    <w:p w14:paraId="208B6709" w14:textId="77777777" w:rsidR="001E7F46" w:rsidRDefault="001E7F46" w:rsidP="00071F01">
      <w:pPr>
        <w:spacing w:after="0" w:line="240" w:lineRule="auto"/>
      </w:pPr>
      <w:r>
        <w:t>A priori résultats accessibles aussi par voie informatique. Durée de disponibilité inconnue.</w:t>
      </w:r>
    </w:p>
    <w:p w14:paraId="1EFC88C2" w14:textId="77777777" w:rsidR="001E7F46" w:rsidRDefault="001E7F46" w:rsidP="00071F01">
      <w:pPr>
        <w:spacing w:after="0" w:line="240" w:lineRule="auto"/>
      </w:pPr>
      <w:r>
        <w:t>Prélèvements sanguins conservés 7j au frigo.</w:t>
      </w:r>
    </w:p>
    <w:p w14:paraId="59172EB3" w14:textId="77777777" w:rsidR="001E7F46" w:rsidRDefault="001E7F46" w:rsidP="00071F01">
      <w:pPr>
        <w:spacing w:after="0" w:line="240" w:lineRule="auto"/>
      </w:pPr>
      <w:r>
        <w:t>Registre papier des examens réalisés (</w:t>
      </w:r>
      <w:proofErr w:type="spellStart"/>
      <w:r>
        <w:t>cf</w:t>
      </w:r>
      <w:proofErr w:type="spellEnd"/>
      <w:r>
        <w:t xml:space="preserve"> photo)</w:t>
      </w:r>
    </w:p>
    <w:p w14:paraId="69677A04" w14:textId="77777777" w:rsidR="001E7F46" w:rsidRDefault="001E7F46" w:rsidP="00071F01">
      <w:pPr>
        <w:spacing w:after="0" w:line="240" w:lineRule="auto"/>
      </w:pPr>
      <w:r>
        <w:rPr>
          <w:noProof/>
          <w:lang w:eastAsia="fr-FR"/>
        </w:rPr>
        <w:drawing>
          <wp:inline distT="0" distB="0" distL="0" distR="0" wp14:anchorId="6160E98F" wp14:editId="5DECFFE5">
            <wp:extent cx="2257425" cy="1685925"/>
            <wp:effectExtent l="0" t="0" r="9525" b="952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57425" cy="1685925"/>
                    </a:xfrm>
                    <a:prstGeom prst="rect">
                      <a:avLst/>
                    </a:prstGeom>
                    <a:solidFill>
                      <a:srgbClr val="FFFFFF"/>
                    </a:solidFill>
                    <a:ln>
                      <a:noFill/>
                    </a:ln>
                  </pic:spPr>
                </pic:pic>
              </a:graphicData>
            </a:graphic>
          </wp:inline>
        </w:drawing>
      </w:r>
    </w:p>
    <w:p w14:paraId="41C0E85C" w14:textId="77777777" w:rsidR="001E7F46" w:rsidRDefault="001E7F46" w:rsidP="00071F01">
      <w:pPr>
        <w:spacing w:after="0" w:line="240" w:lineRule="auto"/>
      </w:pPr>
    </w:p>
    <w:p w14:paraId="209EE365" w14:textId="77777777" w:rsidR="001E7F46" w:rsidRDefault="001E7F46" w:rsidP="00071F01">
      <w:pPr>
        <w:numPr>
          <w:ilvl w:val="1"/>
          <w:numId w:val="7"/>
        </w:numPr>
        <w:suppressAutoHyphens/>
        <w:spacing w:after="0" w:line="240" w:lineRule="auto"/>
        <w:ind w:left="0" w:firstLine="0"/>
      </w:pPr>
      <w:proofErr w:type="gramStart"/>
      <w:r>
        <w:rPr>
          <w:b/>
        </w:rPr>
        <w:t>identitovigilance</w:t>
      </w:r>
      <w:proofErr w:type="gramEnd"/>
      <w:r>
        <w:rPr>
          <w:b/>
        </w:rPr>
        <w:t> </w:t>
      </w:r>
    </w:p>
    <w:p w14:paraId="0A866898" w14:textId="77777777" w:rsidR="001E7F46" w:rsidRDefault="001E7F46" w:rsidP="00071F01">
      <w:pPr>
        <w:spacing w:after="0" w:line="240" w:lineRule="auto"/>
      </w:pPr>
      <w:r>
        <w:t xml:space="preserve">Données manuscrites sur le tube : nom, prénom, âge, date de prélèvement. </w:t>
      </w:r>
    </w:p>
    <w:p w14:paraId="61674CF5" w14:textId="77777777" w:rsidR="001E7F46" w:rsidRDefault="001E7F46" w:rsidP="00071F01">
      <w:pPr>
        <w:spacing w:after="0" w:line="240" w:lineRule="auto"/>
      </w:pPr>
      <w:r>
        <w:t>Pas de système d’étiquette ni de numéro de prélèvement.</w:t>
      </w:r>
    </w:p>
    <w:p w14:paraId="5300469E" w14:textId="77777777" w:rsidR="001E7F46" w:rsidRDefault="001E7F46" w:rsidP="00071F01">
      <w:pPr>
        <w:spacing w:after="0" w:line="240" w:lineRule="auto"/>
      </w:pPr>
      <w:r>
        <w:t>Prélèvements sanguins conservés 7j au frigo.</w:t>
      </w:r>
    </w:p>
    <w:p w14:paraId="4CA1FFA7" w14:textId="77777777" w:rsidR="001E7F46" w:rsidRDefault="001E7F46" w:rsidP="00071F01">
      <w:pPr>
        <w:spacing w:after="0" w:line="240" w:lineRule="auto"/>
      </w:pPr>
      <w:r>
        <w:rPr>
          <w:noProof/>
          <w:lang w:eastAsia="fr-FR"/>
        </w:rPr>
        <w:drawing>
          <wp:inline distT="0" distB="0" distL="0" distR="0" wp14:anchorId="6821D213" wp14:editId="74851397">
            <wp:extent cx="4514850" cy="866775"/>
            <wp:effectExtent l="0" t="0" r="0" b="952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6">
                      <a:extLst>
                        <a:ext uri="{28A0092B-C50C-407E-A947-70E740481C1C}">
                          <a14:useLocalDpi xmlns:a14="http://schemas.microsoft.com/office/drawing/2010/main" val="0"/>
                        </a:ext>
                      </a:extLst>
                    </a:blip>
                    <a:srcRect t="30121" b="44254"/>
                    <a:stretch>
                      <a:fillRect/>
                    </a:stretch>
                  </pic:blipFill>
                  <pic:spPr bwMode="auto">
                    <a:xfrm>
                      <a:off x="0" y="0"/>
                      <a:ext cx="4514850" cy="866775"/>
                    </a:xfrm>
                    <a:prstGeom prst="rect">
                      <a:avLst/>
                    </a:prstGeom>
                    <a:solidFill>
                      <a:srgbClr val="FFFFFF"/>
                    </a:solidFill>
                    <a:ln>
                      <a:noFill/>
                    </a:ln>
                  </pic:spPr>
                </pic:pic>
              </a:graphicData>
            </a:graphic>
          </wp:inline>
        </w:drawing>
      </w:r>
    </w:p>
    <w:p w14:paraId="7DD984DA" w14:textId="77777777" w:rsidR="001E7F46" w:rsidRDefault="001E7F46" w:rsidP="00071F01">
      <w:pPr>
        <w:spacing w:after="0" w:line="240" w:lineRule="auto"/>
      </w:pPr>
    </w:p>
    <w:p w14:paraId="1CCAA193" w14:textId="77777777" w:rsidR="001E7F46" w:rsidRDefault="001E7F46" w:rsidP="00071F01">
      <w:pPr>
        <w:numPr>
          <w:ilvl w:val="1"/>
          <w:numId w:val="7"/>
        </w:numPr>
        <w:suppressAutoHyphens/>
        <w:spacing w:after="0" w:line="240" w:lineRule="auto"/>
        <w:ind w:left="0" w:firstLine="0"/>
      </w:pPr>
      <w:proofErr w:type="gramStart"/>
      <w:r>
        <w:rPr>
          <w:b/>
        </w:rPr>
        <w:t>procédures</w:t>
      </w:r>
      <w:proofErr w:type="gramEnd"/>
      <w:r>
        <w:rPr>
          <w:b/>
        </w:rPr>
        <w:t xml:space="preserve"> en cas d’incident</w:t>
      </w:r>
    </w:p>
    <w:p w14:paraId="24A539FA" w14:textId="77777777" w:rsidR="001E7F46" w:rsidRDefault="001E7F46" w:rsidP="00071F01">
      <w:pPr>
        <w:pStyle w:val="Paragraphedeliste"/>
        <w:numPr>
          <w:ilvl w:val="2"/>
          <w:numId w:val="7"/>
        </w:numPr>
        <w:suppressAutoHyphens/>
        <w:spacing w:after="0" w:line="240" w:lineRule="auto"/>
        <w:ind w:left="0" w:firstLine="0"/>
      </w:pPr>
      <w:proofErr w:type="gramStart"/>
      <w:r>
        <w:t>accident</w:t>
      </w:r>
      <w:proofErr w:type="gramEnd"/>
      <w:r>
        <w:t xml:space="preserve"> d’exposition au risque viral</w:t>
      </w:r>
    </w:p>
    <w:p w14:paraId="71AE00C9" w14:textId="77777777" w:rsidR="001E7F46" w:rsidRDefault="001E7F46" w:rsidP="00071F01">
      <w:pPr>
        <w:spacing w:after="0" w:line="240" w:lineRule="auto"/>
      </w:pPr>
      <w:r>
        <w:t>Document non vu mais un protocole existe.</w:t>
      </w:r>
    </w:p>
    <w:p w14:paraId="3B611E79" w14:textId="77777777" w:rsidR="001E7F46" w:rsidRDefault="001E7F46" w:rsidP="00071F01">
      <w:pPr>
        <w:spacing w:after="0" w:line="240" w:lineRule="auto"/>
      </w:pPr>
      <w:r>
        <w:t>Patient source : sérologies VIH VHB VHC à M0 et M3</w:t>
      </w:r>
    </w:p>
    <w:p w14:paraId="17DAE0C0" w14:textId="77777777" w:rsidR="001E7F46" w:rsidRDefault="001E7F46" w:rsidP="00071F01">
      <w:pPr>
        <w:spacing w:after="0" w:line="240" w:lineRule="auto"/>
      </w:pPr>
      <w:r>
        <w:t>Personnel : sérologies VIH VHB VHC M3 M6. ARV 4 semaines d’emblée</w:t>
      </w:r>
    </w:p>
    <w:p w14:paraId="42ECE298" w14:textId="77777777" w:rsidR="001E7F46" w:rsidRDefault="001E7F46" w:rsidP="00071F01">
      <w:pPr>
        <w:pStyle w:val="Paragraphedeliste"/>
        <w:numPr>
          <w:ilvl w:val="2"/>
          <w:numId w:val="7"/>
        </w:numPr>
        <w:suppressAutoHyphens/>
        <w:spacing w:after="0" w:line="240" w:lineRule="auto"/>
        <w:ind w:left="0" w:firstLine="0"/>
      </w:pPr>
      <w:proofErr w:type="gramStart"/>
      <w:r>
        <w:t>panne</w:t>
      </w:r>
      <w:proofErr w:type="gramEnd"/>
      <w:r>
        <w:t xml:space="preserve"> électrique </w:t>
      </w:r>
    </w:p>
    <w:p w14:paraId="14BDA794" w14:textId="77777777" w:rsidR="001E7F46" w:rsidRDefault="001E7F46" w:rsidP="00071F01">
      <w:pPr>
        <w:spacing w:after="0" w:line="240" w:lineRule="auto"/>
      </w:pPr>
      <w:r>
        <w:t>Existence d’un groupe électrogène qui peut servir pour alimenter le laboratoire</w:t>
      </w:r>
    </w:p>
    <w:p w14:paraId="4AD2A1BF" w14:textId="77777777" w:rsidR="001E7F46" w:rsidRDefault="001E7F46" w:rsidP="00071F01">
      <w:pPr>
        <w:spacing w:after="0" w:line="240" w:lineRule="auto"/>
      </w:pPr>
      <w:r>
        <w:t>Les réfrigérateurs peuvent rester 2h sans alimentation. Contrôle température par thermomètre placés dans le frigo, donc nécessité de l’ouvrir pour contrôler la température</w:t>
      </w:r>
    </w:p>
    <w:p w14:paraId="0D93F315" w14:textId="77777777" w:rsidR="001E7F46" w:rsidRDefault="001E7F46" w:rsidP="00071F01">
      <w:pPr>
        <w:spacing w:after="0" w:line="240" w:lineRule="auto"/>
      </w:pPr>
      <w:r>
        <w:t>Glacières à disposition</w:t>
      </w:r>
    </w:p>
    <w:p w14:paraId="7FE1262C" w14:textId="77777777" w:rsidR="001E7F46" w:rsidRDefault="001E7F46" w:rsidP="00071F01">
      <w:pPr>
        <w:spacing w:after="0" w:line="240" w:lineRule="auto"/>
      </w:pPr>
      <w:r>
        <w:rPr>
          <w:noProof/>
          <w:lang w:eastAsia="fr-FR"/>
        </w:rPr>
        <w:drawing>
          <wp:inline distT="0" distB="0" distL="0" distR="0" wp14:anchorId="304D8F41" wp14:editId="2A7D6CC8">
            <wp:extent cx="685800" cy="228600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7" cstate="print">
                      <a:extLst>
                        <a:ext uri="{28A0092B-C50C-407E-A947-70E740481C1C}">
                          <a14:useLocalDpi xmlns:a14="http://schemas.microsoft.com/office/drawing/2010/main" val="0"/>
                        </a:ext>
                      </a:extLst>
                    </a:blip>
                    <a:srcRect l="36345" r="23663"/>
                    <a:stretch>
                      <a:fillRect/>
                    </a:stretch>
                  </pic:blipFill>
                  <pic:spPr bwMode="auto">
                    <a:xfrm>
                      <a:off x="0" y="0"/>
                      <a:ext cx="685800" cy="2286000"/>
                    </a:xfrm>
                    <a:prstGeom prst="rect">
                      <a:avLst/>
                    </a:prstGeom>
                    <a:solidFill>
                      <a:srgbClr val="FFFFFF"/>
                    </a:solidFill>
                    <a:ln>
                      <a:noFill/>
                    </a:ln>
                  </pic:spPr>
                </pic:pic>
              </a:graphicData>
            </a:graphic>
          </wp:inline>
        </w:drawing>
      </w:r>
      <w:r>
        <w:rPr>
          <w:rFonts w:cs="Calibri"/>
        </w:rPr>
        <w:t xml:space="preserve">  </w:t>
      </w:r>
      <w:r>
        <w:rPr>
          <w:noProof/>
          <w:lang w:eastAsia="fr-FR"/>
        </w:rPr>
        <w:drawing>
          <wp:inline distT="0" distB="0" distL="0" distR="0" wp14:anchorId="28C30907" wp14:editId="5D3E193F">
            <wp:extent cx="3057525" cy="2286000"/>
            <wp:effectExtent l="0" t="0" r="952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057525" cy="2286000"/>
                    </a:xfrm>
                    <a:prstGeom prst="rect">
                      <a:avLst/>
                    </a:prstGeom>
                    <a:solidFill>
                      <a:srgbClr val="FFFFFF"/>
                    </a:solidFill>
                    <a:ln>
                      <a:noFill/>
                    </a:ln>
                  </pic:spPr>
                </pic:pic>
              </a:graphicData>
            </a:graphic>
          </wp:inline>
        </w:drawing>
      </w:r>
    </w:p>
    <w:p w14:paraId="7B825300" w14:textId="77777777" w:rsidR="001E7F46" w:rsidRDefault="001E7F46" w:rsidP="00071F01">
      <w:pPr>
        <w:pStyle w:val="Paragraphedeliste"/>
        <w:numPr>
          <w:ilvl w:val="2"/>
          <w:numId w:val="7"/>
        </w:numPr>
        <w:suppressAutoHyphens/>
        <w:spacing w:after="0" w:line="240" w:lineRule="auto"/>
        <w:ind w:left="0" w:firstLine="0"/>
      </w:pPr>
      <w:r>
        <w:lastRenderedPageBreak/>
        <w:t>Autres :</w:t>
      </w:r>
    </w:p>
    <w:p w14:paraId="51B7324A" w14:textId="77777777" w:rsidR="001E7F46" w:rsidRDefault="001E7F46" w:rsidP="00071F01">
      <w:pPr>
        <w:spacing w:after="0" w:line="240" w:lineRule="auto"/>
        <w:rPr>
          <w:b/>
        </w:rPr>
      </w:pPr>
      <w:r>
        <w:t>Pas d’info en cas d’incendie, inondation, risque chimique …</w:t>
      </w:r>
    </w:p>
    <w:p w14:paraId="7C11347E" w14:textId="77777777" w:rsidR="001E7F46" w:rsidRDefault="001E7F46" w:rsidP="00071F01">
      <w:pPr>
        <w:numPr>
          <w:ilvl w:val="1"/>
          <w:numId w:val="7"/>
        </w:numPr>
        <w:suppressAutoHyphens/>
        <w:spacing w:after="0" w:line="240" w:lineRule="auto"/>
        <w:ind w:left="0" w:firstLine="0"/>
      </w:pPr>
      <w:proofErr w:type="gramStart"/>
      <w:r>
        <w:rPr>
          <w:b/>
        </w:rPr>
        <w:t>démarche</w:t>
      </w:r>
      <w:proofErr w:type="gramEnd"/>
      <w:r>
        <w:rPr>
          <w:b/>
        </w:rPr>
        <w:t xml:space="preserve"> qualité</w:t>
      </w:r>
    </w:p>
    <w:p w14:paraId="3B17D064" w14:textId="77777777" w:rsidR="001E7F46" w:rsidRDefault="001E7F46" w:rsidP="00071F01">
      <w:pPr>
        <w:spacing w:after="0" w:line="240" w:lineRule="auto"/>
      </w:pPr>
      <w:r>
        <w:t>Contrôle trimestriel aboutissant à un score qui détermine le budget alloué au laboratoire</w:t>
      </w:r>
    </w:p>
    <w:p w14:paraId="1BA267AB" w14:textId="77777777" w:rsidR="001E7F46" w:rsidRDefault="001E7F46" w:rsidP="00071F01">
      <w:pPr>
        <w:spacing w:after="0" w:line="240" w:lineRule="auto"/>
      </w:pPr>
      <w:r>
        <w:t>Par le gouvernement</w:t>
      </w:r>
    </w:p>
    <w:p w14:paraId="406FCEB5" w14:textId="77777777" w:rsidR="001E7F46" w:rsidRDefault="001E7F46" w:rsidP="00071F01">
      <w:pPr>
        <w:spacing w:after="0" w:line="240" w:lineRule="auto"/>
      </w:pPr>
      <w:r>
        <w:t>Pas de visibilité sur le type de contrôle ou l’existence d’une accréditation</w:t>
      </w:r>
    </w:p>
    <w:p w14:paraId="1C59C974" w14:textId="77777777" w:rsidR="001E7F46" w:rsidRDefault="001E7F46" w:rsidP="00071F01">
      <w:pPr>
        <w:pStyle w:val="Paragraphedeliste"/>
        <w:spacing w:after="0" w:line="240" w:lineRule="auto"/>
        <w:ind w:left="0"/>
      </w:pPr>
    </w:p>
    <w:p w14:paraId="3B92167F" w14:textId="77777777" w:rsidR="001E7F46" w:rsidRPr="00071F01" w:rsidRDefault="001E7F46" w:rsidP="00071F01">
      <w:pPr>
        <w:pStyle w:val="Paragraphedeliste"/>
        <w:numPr>
          <w:ilvl w:val="0"/>
          <w:numId w:val="6"/>
        </w:numPr>
        <w:suppressAutoHyphens/>
        <w:spacing w:after="0" w:line="240" w:lineRule="auto"/>
        <w:ind w:left="0" w:firstLine="0"/>
        <w:rPr>
          <w:b/>
        </w:rPr>
      </w:pPr>
      <w:r>
        <w:rPr>
          <w:b/>
          <w:caps/>
          <w:sz w:val="24"/>
        </w:rPr>
        <w:t>données de prescriptions / pharmacie</w:t>
      </w:r>
    </w:p>
    <w:p w14:paraId="6E75D82E" w14:textId="77777777" w:rsidR="001E7F46" w:rsidRDefault="001E7F46" w:rsidP="00071F01">
      <w:pPr>
        <w:spacing w:after="0" w:line="240" w:lineRule="auto"/>
      </w:pPr>
      <w:r>
        <w:t>Antibiotiques référencés : cf</w:t>
      </w:r>
      <w:r w:rsidR="007C1247">
        <w:t>.</w:t>
      </w:r>
      <w:r>
        <w:t xml:space="preserve"> « liste pharmacie 2019 »</w:t>
      </w:r>
    </w:p>
    <w:p w14:paraId="39F358F1" w14:textId="77777777" w:rsidR="001E7F46" w:rsidRDefault="001E7F46" w:rsidP="00071F01">
      <w:pPr>
        <w:spacing w:after="0" w:line="240" w:lineRule="auto"/>
      </w:pPr>
      <w:r>
        <w:t>Les plus prescrits semblent être : ceftriaxone et amoxicilline. Tout est protocolisé. Protocoles non consultés.</w:t>
      </w:r>
    </w:p>
    <w:p w14:paraId="47A7F5AF" w14:textId="77777777" w:rsidR="001E7F46" w:rsidRDefault="001E7F46" w:rsidP="00071F01">
      <w:pPr>
        <w:spacing w:after="0" w:line="240" w:lineRule="auto"/>
      </w:pPr>
      <w:r>
        <w:t>Le Dr VIDA estime que plus de 50% des patients hospitalisés reçoivent des antibiotiques durant leur séjour.</w:t>
      </w:r>
    </w:p>
    <w:p w14:paraId="11891624" w14:textId="77777777" w:rsidR="001E7F46" w:rsidRDefault="001E7F46" w:rsidP="00071F01">
      <w:pPr>
        <w:spacing w:after="0" w:line="240" w:lineRule="auto"/>
      </w:pPr>
      <w:r>
        <w:t>Antiseptiques référencés : chlorhexidine et povidone.</w:t>
      </w:r>
    </w:p>
    <w:p w14:paraId="53231534" w14:textId="77777777" w:rsidR="001E7F46" w:rsidRDefault="001E7F46" w:rsidP="00071F01">
      <w:pPr>
        <w:spacing w:after="0" w:line="240" w:lineRule="auto"/>
      </w:pPr>
      <w:r>
        <w:t>NB : nous n’avons pas rencontré de pharmacien.</w:t>
      </w:r>
    </w:p>
    <w:p w14:paraId="03F15997" w14:textId="77777777" w:rsidR="001E7F46" w:rsidRDefault="001E7F46" w:rsidP="00071F01">
      <w:pPr>
        <w:spacing w:after="0" w:line="240" w:lineRule="auto"/>
      </w:pPr>
      <w:r>
        <w:t>NB : l’épouse du Dr VIDA est pharmacienne</w:t>
      </w:r>
      <w:r w:rsidR="00071F01">
        <w:t xml:space="preserve"> et diplômée de microbiologie. </w:t>
      </w:r>
    </w:p>
    <w:p w14:paraId="5D06A655" w14:textId="77777777" w:rsidR="001E7F46" w:rsidRDefault="001E7F46" w:rsidP="00071F01">
      <w:pPr>
        <w:pStyle w:val="Paragraphedeliste"/>
        <w:numPr>
          <w:ilvl w:val="0"/>
          <w:numId w:val="6"/>
        </w:numPr>
        <w:suppressAutoHyphens/>
        <w:spacing w:after="0" w:line="240" w:lineRule="auto"/>
        <w:ind w:left="0" w:firstLine="0"/>
      </w:pPr>
      <w:r>
        <w:rPr>
          <w:b/>
          <w:sz w:val="24"/>
        </w:rPr>
        <w:t>EQUIPE OPERATIONNELLE D’HYGIENE</w:t>
      </w:r>
    </w:p>
    <w:p w14:paraId="6327F8B9" w14:textId="77777777" w:rsidR="001E7F46" w:rsidRDefault="001E7F46" w:rsidP="00071F01">
      <w:pPr>
        <w:spacing w:after="0" w:line="240" w:lineRule="auto"/>
      </w:pPr>
      <w:r>
        <w:t>Non constituée à ce jour.</w:t>
      </w:r>
    </w:p>
    <w:p w14:paraId="0F7DB5FD" w14:textId="77777777" w:rsidR="001E7F46" w:rsidRDefault="001E7F46" w:rsidP="00071F01">
      <w:pPr>
        <w:spacing w:after="0" w:line="240" w:lineRule="auto"/>
      </w:pPr>
      <w:r>
        <w:t xml:space="preserve">Cependant, elle semble en cours de réflexion au sein de la communauté médicale. </w:t>
      </w:r>
    </w:p>
    <w:p w14:paraId="64BB6A26" w14:textId="77777777" w:rsidR="001E7F46" w:rsidRDefault="001E7F46" w:rsidP="00071F01">
      <w:pPr>
        <w:spacing w:after="0" w:line="240" w:lineRule="auto"/>
      </w:pPr>
      <w:r>
        <w:t>Nous les encourageons dans cette démarche, et leur conseillons d’y impliquer des paramédicaux.</w:t>
      </w:r>
    </w:p>
    <w:p w14:paraId="04E41956" w14:textId="77777777" w:rsidR="001E7F46" w:rsidRDefault="001E7F46" w:rsidP="00071F01">
      <w:pPr>
        <w:spacing w:after="0" w:line="240" w:lineRule="auto"/>
      </w:pPr>
      <w:r>
        <w:t xml:space="preserve">Procédures d’hygiène : nous n’avons pas vu les protocoles ou modes opératoires.  Certaines procédures sont affichées </w:t>
      </w:r>
      <w:r w:rsidR="00071F01">
        <w:t>dans le laboratoire (cf</w:t>
      </w:r>
      <w:r w:rsidR="007C1247">
        <w:t>.</w:t>
      </w:r>
      <w:r w:rsidR="00071F01">
        <w:t xml:space="preserve"> photos)</w:t>
      </w:r>
    </w:p>
    <w:p w14:paraId="3DACB070" w14:textId="77777777" w:rsidR="001E7F46" w:rsidRDefault="001E7F46" w:rsidP="00071F01">
      <w:pPr>
        <w:pStyle w:val="Paragraphedeliste"/>
        <w:numPr>
          <w:ilvl w:val="0"/>
          <w:numId w:val="6"/>
        </w:numPr>
        <w:suppressAutoHyphens/>
        <w:spacing w:after="0" w:line="240" w:lineRule="auto"/>
        <w:ind w:left="0" w:firstLine="0"/>
      </w:pPr>
      <w:r>
        <w:rPr>
          <w:b/>
          <w:caps/>
          <w:sz w:val="24"/>
        </w:rPr>
        <w:t>Commentaires</w:t>
      </w:r>
    </w:p>
    <w:p w14:paraId="24F99B5F" w14:textId="77777777" w:rsidR="001E7F46" w:rsidRDefault="001E7F46" w:rsidP="00071F01">
      <w:pPr>
        <w:spacing w:after="0" w:line="240" w:lineRule="auto"/>
      </w:pPr>
      <w:r>
        <w:t xml:space="preserve">Les éléments nous ont été principalement exposés oralement, par le médecin chef de l’hôpital Dr </w:t>
      </w:r>
      <w:proofErr w:type="spellStart"/>
      <w:r>
        <w:t>Chhun</w:t>
      </w:r>
      <w:proofErr w:type="spellEnd"/>
      <w:r>
        <w:t xml:space="preserve"> VIDA. Nous disposons donc uniquement d’estimations concernant les données épidémiologiques, de conso d’antibiotiques etc…</w:t>
      </w:r>
    </w:p>
    <w:p w14:paraId="16CA4775" w14:textId="77777777" w:rsidR="001E7F46" w:rsidRDefault="001E7F46" w:rsidP="00071F01">
      <w:pPr>
        <w:spacing w:after="0" w:line="240" w:lineRule="auto"/>
      </w:pPr>
      <w:r>
        <w:t>Nous avions évoqué la possibilité de disposer de leur registre pour obtenir des données plus précises. Il semblait d’accord. Cela n’a pas pu aboutir lors de notre passage.</w:t>
      </w:r>
    </w:p>
    <w:p w14:paraId="692412F7" w14:textId="77777777" w:rsidR="001E7F46" w:rsidRDefault="001E7F46" w:rsidP="00071F01">
      <w:pPr>
        <w:spacing w:after="0" w:line="240" w:lineRule="auto"/>
        <w:rPr>
          <w:b/>
          <w:caps/>
          <w:sz w:val="24"/>
        </w:rPr>
      </w:pPr>
      <w:r>
        <w:t>L’épouse du Dr VIDA est microbiologiste de formation, actuellement en poste à la pharmacie hospitalière. Nous ne l’avons pas rencontrée mais elle semble préposée au poste de microbiologiste.</w:t>
      </w:r>
    </w:p>
    <w:p w14:paraId="27F8882A" w14:textId="77777777" w:rsidR="001E7F46" w:rsidRDefault="001E7F46" w:rsidP="00071F01">
      <w:pPr>
        <w:pStyle w:val="Paragraphedeliste"/>
        <w:spacing w:after="0" w:line="240" w:lineRule="auto"/>
        <w:ind w:left="0"/>
        <w:rPr>
          <w:b/>
          <w:caps/>
          <w:sz w:val="24"/>
        </w:rPr>
      </w:pPr>
    </w:p>
    <w:p w14:paraId="048C8575" w14:textId="77777777" w:rsidR="001E7F46" w:rsidRPr="0044414B" w:rsidRDefault="001E7F46" w:rsidP="00071F01">
      <w:pPr>
        <w:pStyle w:val="Paragraphedeliste"/>
        <w:numPr>
          <w:ilvl w:val="0"/>
          <w:numId w:val="6"/>
        </w:numPr>
        <w:suppressAutoHyphens/>
        <w:spacing w:after="0" w:line="240" w:lineRule="auto"/>
        <w:ind w:left="0" w:firstLine="0"/>
        <w:rPr>
          <w:b/>
          <w:caps/>
          <w:sz w:val="24"/>
        </w:rPr>
      </w:pPr>
      <w:r>
        <w:rPr>
          <w:b/>
          <w:caps/>
          <w:sz w:val="24"/>
        </w:rPr>
        <w:t>PROPOSITIONS et CONCLUSION</w:t>
      </w:r>
    </w:p>
    <w:p w14:paraId="1DE896F3" w14:textId="77777777" w:rsidR="001E7F46" w:rsidRDefault="001E7F46" w:rsidP="00071F01">
      <w:pPr>
        <w:pStyle w:val="Paragraphedeliste"/>
        <w:spacing w:after="0" w:line="240" w:lineRule="auto"/>
        <w:ind w:left="0"/>
        <w:rPr>
          <w:sz w:val="24"/>
        </w:rPr>
      </w:pPr>
      <w:r>
        <w:rPr>
          <w:sz w:val="24"/>
        </w:rPr>
        <w:t>La mise en place du dosage de la CRP est planifiée par Biologie sans frontières.</w:t>
      </w:r>
    </w:p>
    <w:p w14:paraId="7EF399A7" w14:textId="77777777" w:rsidR="001E7F46" w:rsidRDefault="001E7F46" w:rsidP="00071F01">
      <w:pPr>
        <w:pStyle w:val="Paragraphedeliste"/>
        <w:spacing w:after="0" w:line="240" w:lineRule="auto"/>
        <w:ind w:left="0"/>
        <w:rPr>
          <w:sz w:val="24"/>
        </w:rPr>
      </w:pPr>
      <w:r>
        <w:rPr>
          <w:sz w:val="24"/>
        </w:rPr>
        <w:t>Le développement de la microbiologie pourrait permettre d’améliorer de manière certaine la démarche diagnostique avec comme objectif principal d’améliorer les pratiques et diminuer la morbi-mortalité.</w:t>
      </w:r>
    </w:p>
    <w:p w14:paraId="625A9068" w14:textId="77777777" w:rsidR="001E7F46" w:rsidRDefault="001E7F46" w:rsidP="00071F01">
      <w:pPr>
        <w:pStyle w:val="Paragraphedeliste"/>
        <w:spacing w:after="0" w:line="240" w:lineRule="auto"/>
        <w:ind w:left="0"/>
        <w:rPr>
          <w:sz w:val="24"/>
        </w:rPr>
      </w:pPr>
      <w:r>
        <w:rPr>
          <w:sz w:val="24"/>
        </w:rPr>
        <w:t>L’objectif secondaire serait de réduire la consommation antibiotique qui est majeure (&gt; 50% des patients hospitalisés).</w:t>
      </w:r>
    </w:p>
    <w:p w14:paraId="4762BF9F" w14:textId="77777777" w:rsidR="001E7F46" w:rsidRDefault="001E7F46" w:rsidP="00071F01">
      <w:pPr>
        <w:pStyle w:val="Paragraphedeliste"/>
        <w:spacing w:after="0" w:line="240" w:lineRule="auto"/>
        <w:ind w:left="0"/>
        <w:rPr>
          <w:sz w:val="24"/>
        </w:rPr>
      </w:pPr>
      <w:r>
        <w:rPr>
          <w:sz w:val="24"/>
        </w:rPr>
        <w:t xml:space="preserve">Il semble indispensable de disposer de données microbiologiques pour la pratique clinique mais aussi à des fins épidémiologiques, avec en </w:t>
      </w:r>
      <w:r w:rsidR="007C1247">
        <w:rPr>
          <w:sz w:val="24"/>
        </w:rPr>
        <w:t>arrière-pensée</w:t>
      </w:r>
      <w:r>
        <w:rPr>
          <w:sz w:val="24"/>
        </w:rPr>
        <w:t xml:space="preserve"> l’équipe d’hygiène qui semble en cours de constitution. </w:t>
      </w:r>
    </w:p>
    <w:p w14:paraId="325E086F" w14:textId="77777777" w:rsidR="001E7F46" w:rsidRDefault="001E7F46" w:rsidP="00071F01">
      <w:pPr>
        <w:pStyle w:val="Paragraphedeliste"/>
        <w:spacing w:after="0" w:line="240" w:lineRule="auto"/>
        <w:ind w:left="0"/>
        <w:rPr>
          <w:sz w:val="24"/>
        </w:rPr>
      </w:pPr>
    </w:p>
    <w:p w14:paraId="5C7663B6" w14:textId="77777777" w:rsidR="001E7F46" w:rsidRDefault="001E7F46" w:rsidP="00071F01">
      <w:pPr>
        <w:pStyle w:val="Paragraphedeliste"/>
        <w:spacing w:after="0" w:line="240" w:lineRule="auto"/>
        <w:ind w:left="0"/>
        <w:rPr>
          <w:sz w:val="24"/>
        </w:rPr>
      </w:pPr>
      <w:r>
        <w:rPr>
          <w:sz w:val="24"/>
        </w:rPr>
        <w:t>Des examens de premier recours sont nécessaires pour leur pratique quotidienne :</w:t>
      </w:r>
    </w:p>
    <w:p w14:paraId="44DC31B5" w14:textId="77777777" w:rsidR="001E7F46" w:rsidRDefault="001E7F46" w:rsidP="00071F01">
      <w:pPr>
        <w:pStyle w:val="Paragraphedeliste"/>
        <w:numPr>
          <w:ilvl w:val="0"/>
          <w:numId w:val="5"/>
        </w:numPr>
        <w:suppressAutoHyphens/>
        <w:spacing w:after="0" w:line="240" w:lineRule="auto"/>
        <w:ind w:left="0" w:firstLine="0"/>
        <w:rPr>
          <w:sz w:val="24"/>
        </w:rPr>
      </w:pPr>
      <w:r>
        <w:rPr>
          <w:sz w:val="24"/>
        </w:rPr>
        <w:t>Examen direct : GRAM principalement</w:t>
      </w:r>
    </w:p>
    <w:p w14:paraId="4E6BB881" w14:textId="77777777" w:rsidR="001E7F46" w:rsidRDefault="001E7F46" w:rsidP="00071F01">
      <w:pPr>
        <w:pStyle w:val="Paragraphedeliste"/>
        <w:numPr>
          <w:ilvl w:val="0"/>
          <w:numId w:val="5"/>
        </w:numPr>
        <w:suppressAutoHyphens/>
        <w:spacing w:after="0" w:line="240" w:lineRule="auto"/>
        <w:ind w:left="0" w:firstLine="0"/>
        <w:rPr>
          <w:sz w:val="24"/>
        </w:rPr>
      </w:pPr>
      <w:r>
        <w:rPr>
          <w:sz w:val="24"/>
        </w:rPr>
        <w:t>Hémocultures</w:t>
      </w:r>
    </w:p>
    <w:p w14:paraId="15921F35" w14:textId="77777777" w:rsidR="001E7F46" w:rsidRDefault="001E7F46" w:rsidP="00071F01">
      <w:pPr>
        <w:pStyle w:val="Paragraphedeliste"/>
        <w:numPr>
          <w:ilvl w:val="0"/>
          <w:numId w:val="5"/>
        </w:numPr>
        <w:suppressAutoHyphens/>
        <w:spacing w:after="0" w:line="240" w:lineRule="auto"/>
        <w:ind w:left="0" w:firstLine="0"/>
        <w:rPr>
          <w:sz w:val="24"/>
        </w:rPr>
      </w:pPr>
      <w:r>
        <w:rPr>
          <w:sz w:val="24"/>
        </w:rPr>
        <w:t>Coproculture</w:t>
      </w:r>
    </w:p>
    <w:p w14:paraId="21C3EEC6" w14:textId="77777777" w:rsidR="001E7F46" w:rsidRDefault="001E7F46" w:rsidP="00071F01">
      <w:pPr>
        <w:pStyle w:val="Paragraphedeliste"/>
        <w:numPr>
          <w:ilvl w:val="0"/>
          <w:numId w:val="5"/>
        </w:numPr>
        <w:suppressAutoHyphens/>
        <w:spacing w:after="0" w:line="240" w:lineRule="auto"/>
        <w:ind w:left="0" w:firstLine="0"/>
        <w:rPr>
          <w:sz w:val="24"/>
        </w:rPr>
      </w:pPr>
      <w:r>
        <w:rPr>
          <w:sz w:val="24"/>
        </w:rPr>
        <w:t>ECBU</w:t>
      </w:r>
    </w:p>
    <w:p w14:paraId="74ABF672" w14:textId="77777777" w:rsidR="001E7F46" w:rsidRDefault="001E7F46" w:rsidP="00071F01">
      <w:pPr>
        <w:pStyle w:val="Paragraphedeliste"/>
        <w:numPr>
          <w:ilvl w:val="0"/>
          <w:numId w:val="5"/>
        </w:numPr>
        <w:suppressAutoHyphens/>
        <w:spacing w:after="0" w:line="240" w:lineRule="auto"/>
        <w:ind w:left="0" w:firstLine="0"/>
        <w:rPr>
          <w:sz w:val="24"/>
        </w:rPr>
      </w:pPr>
      <w:proofErr w:type="gramStart"/>
      <w:r>
        <w:rPr>
          <w:sz w:val="24"/>
        </w:rPr>
        <w:t>analyse</w:t>
      </w:r>
      <w:proofErr w:type="gramEnd"/>
      <w:r>
        <w:rPr>
          <w:sz w:val="24"/>
        </w:rPr>
        <w:t xml:space="preserve"> du LCR</w:t>
      </w:r>
    </w:p>
    <w:p w14:paraId="041A6F6D" w14:textId="77777777" w:rsidR="001E7F46" w:rsidRDefault="001E7F46" w:rsidP="00071F01">
      <w:pPr>
        <w:pStyle w:val="Paragraphedeliste"/>
        <w:numPr>
          <w:ilvl w:val="0"/>
          <w:numId w:val="5"/>
        </w:numPr>
        <w:suppressAutoHyphens/>
        <w:spacing w:after="0" w:line="240" w:lineRule="auto"/>
        <w:ind w:left="0" w:firstLine="0"/>
        <w:rPr>
          <w:sz w:val="24"/>
        </w:rPr>
      </w:pPr>
      <w:proofErr w:type="gramStart"/>
      <w:r>
        <w:rPr>
          <w:sz w:val="24"/>
        </w:rPr>
        <w:t>autres</w:t>
      </w:r>
      <w:proofErr w:type="gramEnd"/>
      <w:r>
        <w:rPr>
          <w:sz w:val="24"/>
        </w:rPr>
        <w:t> : ponction d’ascite, de moelle, pleurale …</w:t>
      </w:r>
    </w:p>
    <w:p w14:paraId="05314D64" w14:textId="77777777" w:rsidR="001E7F46" w:rsidRDefault="001E7F46" w:rsidP="00071F01">
      <w:pPr>
        <w:pStyle w:val="Paragraphedeliste"/>
        <w:spacing w:after="0" w:line="240" w:lineRule="auto"/>
        <w:ind w:left="0"/>
        <w:rPr>
          <w:sz w:val="24"/>
        </w:rPr>
      </w:pPr>
    </w:p>
    <w:p w14:paraId="4F72AFEC" w14:textId="77777777" w:rsidR="001E7F46" w:rsidRDefault="001E7F46" w:rsidP="00071F01">
      <w:pPr>
        <w:pStyle w:val="Paragraphedeliste"/>
        <w:spacing w:after="0" w:line="240" w:lineRule="auto"/>
        <w:ind w:left="0"/>
        <w:rPr>
          <w:sz w:val="24"/>
        </w:rPr>
      </w:pPr>
      <w:r>
        <w:rPr>
          <w:sz w:val="24"/>
        </w:rPr>
        <w:lastRenderedPageBreak/>
        <w:t>Il faudra en parallèle proposer des trainings microbiologiques, mais aussi cliniques : asepsie, ponctions diverses, conditions de transport ou conservations des prélèvements …</w:t>
      </w:r>
    </w:p>
    <w:p w14:paraId="7DD3CC38" w14:textId="77777777" w:rsidR="001E7F46" w:rsidRDefault="001E7F46" w:rsidP="00071F01">
      <w:pPr>
        <w:pStyle w:val="Paragraphedeliste"/>
        <w:spacing w:after="0" w:line="240" w:lineRule="auto"/>
        <w:ind w:left="0"/>
        <w:rPr>
          <w:sz w:val="24"/>
        </w:rPr>
      </w:pPr>
    </w:p>
    <w:p w14:paraId="414E783B" w14:textId="77777777" w:rsidR="001E7F46" w:rsidRDefault="001E7F46" w:rsidP="00071F01">
      <w:pPr>
        <w:pStyle w:val="Paragraphedeliste"/>
        <w:tabs>
          <w:tab w:val="left" w:pos="567"/>
        </w:tabs>
        <w:spacing w:after="0" w:line="240" w:lineRule="auto"/>
        <w:ind w:left="0"/>
        <w:rPr>
          <w:sz w:val="24"/>
        </w:rPr>
      </w:pPr>
      <w:r>
        <w:rPr>
          <w:sz w:val="24"/>
        </w:rPr>
        <w:t xml:space="preserve">Aussi, il a été expliqué que ce projet nécessiterait également un </w:t>
      </w:r>
      <w:r w:rsidR="007C1247">
        <w:rPr>
          <w:sz w:val="24"/>
        </w:rPr>
        <w:t>aménagement</w:t>
      </w:r>
      <w:r>
        <w:rPr>
          <w:sz w:val="24"/>
        </w:rPr>
        <w:t xml:space="preserve"> des locaux ; en effet les locaux existants sont trop restreints pour permettre d’accueillir une activité de microbiologie. A cela s’ajoute</w:t>
      </w:r>
      <w:r w:rsidR="007C1247">
        <w:rPr>
          <w:sz w:val="24"/>
        </w:rPr>
        <w:t>nt</w:t>
      </w:r>
      <w:r>
        <w:rPr>
          <w:sz w:val="24"/>
        </w:rPr>
        <w:t xml:space="preserve"> les contraintes d’hygiène et de sécurité (sectoris</w:t>
      </w:r>
      <w:r w:rsidR="00071F01">
        <w:rPr>
          <w:sz w:val="24"/>
        </w:rPr>
        <w:t>ation des différents postes …).</w:t>
      </w:r>
    </w:p>
    <w:p w14:paraId="7A673AE2" w14:textId="77777777" w:rsidR="00071F01" w:rsidRPr="00071F01" w:rsidRDefault="00071F01" w:rsidP="00071F01">
      <w:pPr>
        <w:pStyle w:val="Paragraphedeliste"/>
        <w:tabs>
          <w:tab w:val="left" w:pos="567"/>
        </w:tabs>
        <w:spacing w:after="0" w:line="240" w:lineRule="auto"/>
        <w:ind w:left="0"/>
        <w:rPr>
          <w:sz w:val="24"/>
        </w:rPr>
      </w:pPr>
    </w:p>
    <w:p w14:paraId="654AECEE" w14:textId="77777777" w:rsidR="001E7F46" w:rsidRDefault="001E7F46" w:rsidP="00071F01">
      <w:pPr>
        <w:pStyle w:val="Paragraphedeliste"/>
        <w:numPr>
          <w:ilvl w:val="0"/>
          <w:numId w:val="6"/>
        </w:numPr>
        <w:suppressAutoHyphens/>
        <w:spacing w:after="0" w:line="240" w:lineRule="auto"/>
        <w:ind w:left="0" w:firstLine="0"/>
      </w:pPr>
      <w:r>
        <w:rPr>
          <w:b/>
          <w:caps/>
          <w:sz w:val="24"/>
        </w:rPr>
        <w:t>annexes</w:t>
      </w:r>
    </w:p>
    <w:p w14:paraId="067057FB" w14:textId="77777777" w:rsidR="001E7F46" w:rsidRDefault="001E7F46" w:rsidP="00071F01">
      <w:pPr>
        <w:numPr>
          <w:ilvl w:val="0"/>
          <w:numId w:val="8"/>
        </w:numPr>
        <w:suppressAutoHyphens/>
        <w:spacing w:after="0" w:line="240" w:lineRule="auto"/>
        <w:ind w:left="0" w:firstLine="0"/>
      </w:pPr>
      <w:r>
        <w:t>Consignes pour la biochimie (en khmer)</w:t>
      </w:r>
    </w:p>
    <w:p w14:paraId="1EEBF2C8" w14:textId="77777777" w:rsidR="001E7F46" w:rsidRDefault="001E7F46" w:rsidP="00071F01">
      <w:pPr>
        <w:spacing w:after="0" w:line="240" w:lineRule="auto"/>
        <w:rPr>
          <w:highlight w:val="yellow"/>
        </w:rPr>
      </w:pPr>
      <w:r>
        <w:rPr>
          <w:noProof/>
          <w:lang w:eastAsia="fr-FR"/>
        </w:rPr>
        <w:drawing>
          <wp:inline distT="0" distB="0" distL="0" distR="0" wp14:anchorId="325B7F92" wp14:editId="7B39DD46">
            <wp:extent cx="3486150" cy="4639702"/>
            <wp:effectExtent l="0" t="0" r="0" b="889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498054" cy="4655544"/>
                    </a:xfrm>
                    <a:prstGeom prst="rect">
                      <a:avLst/>
                    </a:prstGeom>
                    <a:solidFill>
                      <a:srgbClr val="FFFFFF"/>
                    </a:solidFill>
                    <a:ln>
                      <a:noFill/>
                    </a:ln>
                  </pic:spPr>
                </pic:pic>
              </a:graphicData>
            </a:graphic>
          </wp:inline>
        </w:drawing>
      </w:r>
    </w:p>
    <w:p w14:paraId="5CCD97C7" w14:textId="77777777" w:rsidR="001E7F46" w:rsidRDefault="001E7F46" w:rsidP="00071F01">
      <w:pPr>
        <w:spacing w:after="0" w:line="240" w:lineRule="auto"/>
        <w:rPr>
          <w:highlight w:val="yellow"/>
        </w:rPr>
      </w:pPr>
    </w:p>
    <w:p w14:paraId="5644A52D" w14:textId="77777777" w:rsidR="001E7F46" w:rsidRDefault="001E7F46" w:rsidP="001E7F46">
      <w:pPr>
        <w:spacing w:after="0" w:line="240" w:lineRule="auto"/>
        <w:rPr>
          <w:rFonts w:ascii="Arial" w:hAnsi="Arial" w:cs="Arial"/>
          <w:sz w:val="20"/>
          <w:szCs w:val="20"/>
        </w:rPr>
      </w:pPr>
    </w:p>
    <w:p w14:paraId="2281A12A" w14:textId="77777777" w:rsidR="001E7F46" w:rsidRDefault="001E7F46" w:rsidP="001E7F46">
      <w:pPr>
        <w:spacing w:after="0" w:line="240" w:lineRule="auto"/>
        <w:rPr>
          <w:rFonts w:ascii="Arial" w:hAnsi="Arial" w:cs="Arial"/>
          <w:sz w:val="20"/>
          <w:szCs w:val="20"/>
        </w:rPr>
      </w:pPr>
    </w:p>
    <w:p w14:paraId="62109EB9" w14:textId="77777777" w:rsidR="001E7F46" w:rsidRDefault="001E7F46" w:rsidP="001E7F46">
      <w:pPr>
        <w:spacing w:after="0" w:line="240" w:lineRule="auto"/>
        <w:rPr>
          <w:rFonts w:ascii="Arial" w:hAnsi="Arial" w:cs="Arial"/>
          <w:sz w:val="20"/>
          <w:szCs w:val="20"/>
        </w:rPr>
      </w:pPr>
    </w:p>
    <w:p w14:paraId="32A61093" w14:textId="77777777" w:rsidR="001E7F46" w:rsidRDefault="001E7F46" w:rsidP="001E7F46">
      <w:pPr>
        <w:spacing w:after="0" w:line="240" w:lineRule="auto"/>
        <w:rPr>
          <w:rFonts w:ascii="Arial" w:hAnsi="Arial" w:cs="Arial"/>
          <w:sz w:val="20"/>
          <w:szCs w:val="20"/>
        </w:rPr>
      </w:pPr>
    </w:p>
    <w:p w14:paraId="27D6AA6D" w14:textId="77777777" w:rsidR="001E7F46" w:rsidRDefault="001E7F46" w:rsidP="001E7F46">
      <w:pPr>
        <w:spacing w:after="0" w:line="240" w:lineRule="auto"/>
        <w:rPr>
          <w:rFonts w:ascii="Arial" w:hAnsi="Arial" w:cs="Arial"/>
          <w:sz w:val="20"/>
          <w:szCs w:val="20"/>
        </w:rPr>
      </w:pPr>
    </w:p>
    <w:p w14:paraId="7154D4F6" w14:textId="77777777" w:rsidR="001E7F46" w:rsidRDefault="001E7F46" w:rsidP="001E7F46">
      <w:pPr>
        <w:spacing w:after="0" w:line="240" w:lineRule="auto"/>
        <w:rPr>
          <w:rFonts w:ascii="Arial" w:hAnsi="Arial" w:cs="Arial"/>
          <w:sz w:val="20"/>
          <w:szCs w:val="20"/>
        </w:rPr>
      </w:pPr>
    </w:p>
    <w:p w14:paraId="5E7AD880" w14:textId="77777777" w:rsidR="001E7F46" w:rsidRDefault="001E7F46" w:rsidP="001E7F46">
      <w:pPr>
        <w:spacing w:after="0" w:line="240" w:lineRule="auto"/>
        <w:rPr>
          <w:rFonts w:ascii="Arial" w:hAnsi="Arial" w:cs="Arial"/>
          <w:sz w:val="20"/>
          <w:szCs w:val="20"/>
        </w:rPr>
      </w:pPr>
    </w:p>
    <w:p w14:paraId="29D09F83" w14:textId="77777777" w:rsidR="008C79FC" w:rsidRDefault="008C79FC" w:rsidP="001E7F46">
      <w:pPr>
        <w:spacing w:after="0" w:line="240" w:lineRule="auto"/>
        <w:rPr>
          <w:rFonts w:ascii="Arial" w:hAnsi="Arial" w:cs="Arial"/>
          <w:sz w:val="20"/>
          <w:szCs w:val="20"/>
        </w:rPr>
      </w:pPr>
    </w:p>
    <w:p w14:paraId="4384257A" w14:textId="77777777" w:rsidR="008C79FC" w:rsidRDefault="008C79FC" w:rsidP="001E7F46">
      <w:pPr>
        <w:spacing w:after="0" w:line="240" w:lineRule="auto"/>
        <w:rPr>
          <w:rFonts w:ascii="Arial" w:hAnsi="Arial" w:cs="Arial"/>
          <w:sz w:val="20"/>
          <w:szCs w:val="20"/>
        </w:rPr>
      </w:pPr>
    </w:p>
    <w:p w14:paraId="3F9E9EB3" w14:textId="77777777" w:rsidR="001E7F46" w:rsidRDefault="001E7F46" w:rsidP="001E7F46">
      <w:pPr>
        <w:spacing w:after="0" w:line="240" w:lineRule="auto"/>
        <w:rPr>
          <w:rFonts w:ascii="Arial" w:hAnsi="Arial" w:cs="Arial"/>
          <w:sz w:val="20"/>
          <w:szCs w:val="20"/>
        </w:rPr>
      </w:pPr>
    </w:p>
    <w:p w14:paraId="433B09A6" w14:textId="77777777" w:rsidR="00071F01" w:rsidRDefault="00071F01" w:rsidP="001E7F46">
      <w:pPr>
        <w:spacing w:after="0" w:line="240" w:lineRule="auto"/>
        <w:rPr>
          <w:rFonts w:ascii="Arial" w:hAnsi="Arial" w:cs="Arial"/>
          <w:sz w:val="20"/>
          <w:szCs w:val="20"/>
        </w:rPr>
      </w:pPr>
    </w:p>
    <w:p w14:paraId="4AEE103A" w14:textId="77777777" w:rsidR="001E7F46" w:rsidRDefault="001E7F46" w:rsidP="001E7F46">
      <w:pPr>
        <w:spacing w:after="0" w:line="240" w:lineRule="auto"/>
        <w:rPr>
          <w:rFonts w:ascii="Arial" w:hAnsi="Arial" w:cs="Arial"/>
          <w:sz w:val="20"/>
          <w:szCs w:val="20"/>
        </w:rPr>
      </w:pPr>
    </w:p>
    <w:p w14:paraId="29F162A1" w14:textId="77777777" w:rsidR="00D41F24" w:rsidRDefault="00C70E1D" w:rsidP="001E7F46">
      <w:pPr>
        <w:spacing w:after="200" w:line="276" w:lineRule="auto"/>
        <w:rPr>
          <w:rFonts w:ascii="Calibri" w:eastAsia="Calibri" w:hAnsi="Calibri" w:cs="Times New Roman"/>
          <w:b/>
          <w:sz w:val="36"/>
          <w:szCs w:val="36"/>
        </w:rPr>
      </w:pPr>
      <w:proofErr w:type="gramStart"/>
      <w:r>
        <w:rPr>
          <w:rFonts w:ascii="Calibri" w:eastAsia="Calibri" w:hAnsi="Calibri" w:cs="Times New Roman"/>
          <w:b/>
          <w:sz w:val="36"/>
          <w:szCs w:val="36"/>
        </w:rPr>
        <w:lastRenderedPageBreak/>
        <w:t>Annexe  3</w:t>
      </w:r>
      <w:proofErr w:type="gramEnd"/>
      <w:r>
        <w:rPr>
          <w:rFonts w:ascii="Calibri" w:eastAsia="Calibri" w:hAnsi="Calibri" w:cs="Times New Roman"/>
          <w:b/>
          <w:sz w:val="36"/>
          <w:szCs w:val="36"/>
        </w:rPr>
        <w:t xml:space="preserve">  Programme</w:t>
      </w:r>
      <w:r w:rsidR="00071F01">
        <w:rPr>
          <w:rFonts w:ascii="Calibri" w:eastAsia="Calibri" w:hAnsi="Calibri" w:cs="Times New Roman"/>
          <w:b/>
          <w:sz w:val="36"/>
          <w:szCs w:val="36"/>
        </w:rPr>
        <w:t>/Déroulé</w:t>
      </w:r>
      <w:r>
        <w:rPr>
          <w:rFonts w:ascii="Calibri" w:eastAsia="Calibri" w:hAnsi="Calibri" w:cs="Times New Roman"/>
          <w:b/>
          <w:sz w:val="36"/>
          <w:szCs w:val="36"/>
        </w:rPr>
        <w:t xml:space="preserve"> </w:t>
      </w:r>
      <w:r w:rsidR="001E7F46" w:rsidRPr="001E7F46">
        <w:rPr>
          <w:rFonts w:ascii="Calibri" w:eastAsia="Calibri" w:hAnsi="Calibri" w:cs="Times New Roman"/>
          <w:b/>
          <w:sz w:val="36"/>
          <w:szCs w:val="36"/>
        </w:rPr>
        <w:t xml:space="preserve">Mission </w:t>
      </w:r>
      <w:r w:rsidR="009C5A1F">
        <w:rPr>
          <w:rFonts w:ascii="Calibri" w:eastAsia="Calibri" w:hAnsi="Calibri" w:cs="Times New Roman"/>
          <w:b/>
          <w:sz w:val="36"/>
          <w:szCs w:val="36"/>
        </w:rPr>
        <w:t xml:space="preserve">PDM BSF </w:t>
      </w:r>
      <w:r w:rsidR="001E7F46" w:rsidRPr="001E7F46">
        <w:rPr>
          <w:rFonts w:ascii="Calibri" w:eastAsia="Calibri" w:hAnsi="Calibri" w:cs="Times New Roman"/>
          <w:b/>
          <w:sz w:val="36"/>
          <w:szCs w:val="36"/>
        </w:rPr>
        <w:t>du 12 au 24 Janvier 2019</w:t>
      </w:r>
    </w:p>
    <w:p w14:paraId="2C6180FF" w14:textId="77777777" w:rsidR="00D712DE" w:rsidRDefault="00D41F24" w:rsidP="001E7F46">
      <w:pPr>
        <w:spacing w:after="200" w:line="276" w:lineRule="auto"/>
      </w:pPr>
      <w:r w:rsidRPr="00D41F24">
        <w:rPr>
          <w:noProof/>
          <w:lang w:eastAsia="fr-FR"/>
        </w:rPr>
        <w:drawing>
          <wp:inline distT="0" distB="0" distL="0" distR="0" wp14:anchorId="75EAD371" wp14:editId="4CBE908F">
            <wp:extent cx="5760720" cy="4963639"/>
            <wp:effectExtent l="0" t="0" r="0" b="889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60720" cy="4963639"/>
                    </a:xfrm>
                    <a:prstGeom prst="rect">
                      <a:avLst/>
                    </a:prstGeom>
                    <a:noFill/>
                    <a:ln>
                      <a:noFill/>
                    </a:ln>
                  </pic:spPr>
                </pic:pic>
              </a:graphicData>
            </a:graphic>
          </wp:inline>
        </w:drawing>
      </w:r>
    </w:p>
    <w:p w14:paraId="339E8D8E" w14:textId="77777777" w:rsidR="00D41F24" w:rsidRDefault="00D41F24" w:rsidP="001E7F46">
      <w:pPr>
        <w:spacing w:after="200" w:line="276" w:lineRule="auto"/>
      </w:pPr>
    </w:p>
    <w:p w14:paraId="64A94F09" w14:textId="77777777" w:rsidR="00D41F24" w:rsidRDefault="00D41F24" w:rsidP="001E7F46">
      <w:pPr>
        <w:spacing w:after="200" w:line="276" w:lineRule="auto"/>
      </w:pPr>
    </w:p>
    <w:p w14:paraId="4E49ECED" w14:textId="77777777" w:rsidR="00D41F24" w:rsidRDefault="00D41F24" w:rsidP="001E7F46">
      <w:pPr>
        <w:spacing w:after="200" w:line="276" w:lineRule="auto"/>
      </w:pPr>
    </w:p>
    <w:p w14:paraId="05132614" w14:textId="77777777" w:rsidR="00D41F24" w:rsidRDefault="00D41F24" w:rsidP="001E7F46">
      <w:pPr>
        <w:spacing w:after="200" w:line="276" w:lineRule="auto"/>
      </w:pPr>
    </w:p>
    <w:p w14:paraId="4AA888E9" w14:textId="77777777" w:rsidR="00D41F24" w:rsidRDefault="00D41F24" w:rsidP="001E7F46">
      <w:pPr>
        <w:spacing w:after="200" w:line="276" w:lineRule="auto"/>
      </w:pPr>
    </w:p>
    <w:p w14:paraId="3E991C99" w14:textId="77777777" w:rsidR="00D41F24" w:rsidRDefault="00D41F24" w:rsidP="001E7F46">
      <w:pPr>
        <w:spacing w:after="200" w:line="276" w:lineRule="auto"/>
        <w:rPr>
          <w:rFonts w:ascii="Calibri" w:eastAsia="Calibri" w:hAnsi="Calibri" w:cs="Times New Roman"/>
          <w:b/>
          <w:sz w:val="36"/>
          <w:szCs w:val="36"/>
        </w:rPr>
      </w:pPr>
    </w:p>
    <w:p w14:paraId="12EAFE24" w14:textId="77777777" w:rsidR="00071F01" w:rsidRDefault="00071F01" w:rsidP="001E7F46">
      <w:pPr>
        <w:spacing w:after="200" w:line="276" w:lineRule="auto"/>
        <w:rPr>
          <w:rFonts w:ascii="Calibri" w:eastAsia="Calibri" w:hAnsi="Calibri" w:cs="Times New Roman"/>
          <w:b/>
          <w:sz w:val="36"/>
          <w:szCs w:val="36"/>
        </w:rPr>
      </w:pPr>
    </w:p>
    <w:p w14:paraId="5C245569" w14:textId="77777777" w:rsidR="006D48E4" w:rsidRDefault="006D48E4" w:rsidP="001E7F46">
      <w:pPr>
        <w:spacing w:after="200" w:line="276" w:lineRule="auto"/>
        <w:rPr>
          <w:rFonts w:ascii="Calibri" w:eastAsia="Calibri" w:hAnsi="Calibri" w:cs="Times New Roman"/>
          <w:b/>
          <w:sz w:val="36"/>
          <w:szCs w:val="36"/>
        </w:rPr>
      </w:pPr>
    </w:p>
    <w:p w14:paraId="78ED8F08" w14:textId="77777777" w:rsidR="006D48E4" w:rsidRDefault="006D48E4" w:rsidP="001E7F46">
      <w:pPr>
        <w:spacing w:after="200" w:line="276" w:lineRule="auto"/>
        <w:rPr>
          <w:rFonts w:ascii="Calibri" w:eastAsia="Calibri" w:hAnsi="Calibri" w:cs="Times New Roman"/>
          <w:b/>
          <w:sz w:val="36"/>
          <w:szCs w:val="36"/>
        </w:rPr>
      </w:pPr>
      <w:r>
        <w:rPr>
          <w:rFonts w:ascii="Calibri" w:eastAsia="Calibri" w:hAnsi="Calibri" w:cs="Times New Roman"/>
          <w:b/>
          <w:sz w:val="36"/>
          <w:szCs w:val="36"/>
        </w:rPr>
        <w:lastRenderedPageBreak/>
        <w:t>Annexe 5</w:t>
      </w:r>
    </w:p>
    <w:p w14:paraId="4C9529B4" w14:textId="77777777" w:rsidR="00D712DE" w:rsidRPr="001E7F46" w:rsidRDefault="00D712DE" w:rsidP="001E7F46">
      <w:pPr>
        <w:spacing w:after="200" w:line="276" w:lineRule="auto"/>
        <w:rPr>
          <w:rFonts w:ascii="Calibri" w:eastAsia="Calibri" w:hAnsi="Calibri" w:cs="Times New Roman"/>
          <w:b/>
          <w:sz w:val="36"/>
          <w:szCs w:val="36"/>
        </w:rPr>
      </w:pPr>
      <w:r>
        <w:rPr>
          <w:rFonts w:ascii="Calibri" w:eastAsia="Calibri" w:hAnsi="Calibri" w:cs="Times New Roman"/>
          <w:b/>
          <w:sz w:val="36"/>
          <w:szCs w:val="36"/>
        </w:rPr>
        <w:t>Programme de la journée d’échanges de savoirs</w:t>
      </w:r>
    </w:p>
    <w:p w14:paraId="116DCBB7" w14:textId="77777777" w:rsidR="001E7F46" w:rsidRPr="003514C2" w:rsidRDefault="001E7F46" w:rsidP="001E7F46">
      <w:pPr>
        <w:tabs>
          <w:tab w:val="center" w:pos="5400"/>
        </w:tabs>
        <w:spacing w:after="0" w:line="240" w:lineRule="auto"/>
        <w:rPr>
          <w:rFonts w:ascii="Khmer UI" w:hAnsi="Khmer UI" w:cs="Khmer UI"/>
        </w:rPr>
      </w:pPr>
      <w:proofErr w:type="spellStart"/>
      <w:r w:rsidRPr="003514C2">
        <w:rPr>
          <w:rFonts w:ascii="Khmer UI" w:hAnsi="Khmer UI" w:cs="Khmer UI"/>
          <w:cs/>
        </w:rPr>
        <w:t>មន្ទីរសុខាភិបាលខេត្តបន្ទាយមានជ័យ</w:t>
      </w:r>
      <w:proofErr w:type="spellEnd"/>
      <w:r w:rsidRPr="003514C2">
        <w:rPr>
          <w:rFonts w:ascii="Khmer UI" w:hAnsi="Khmer UI" w:cs="Khmer UI"/>
          <w:cs/>
        </w:rPr>
        <w:t xml:space="preserve">             </w:t>
      </w:r>
      <w:proofErr w:type="spellStart"/>
      <w:r w:rsidRPr="003514C2">
        <w:rPr>
          <w:rFonts w:ascii="Khmer UI" w:hAnsi="Khmer UI" w:cs="Khmer UI"/>
          <w:b/>
          <w:bCs/>
          <w:sz w:val="24"/>
          <w:szCs w:val="24"/>
          <w:cs/>
        </w:rPr>
        <w:t>ជាតិ</w:t>
      </w:r>
      <w:proofErr w:type="spellEnd"/>
      <w:r w:rsidRPr="003514C2">
        <w:rPr>
          <w:rFonts w:ascii="Khmer UI" w:hAnsi="Khmer UI" w:cs="Khmer UI"/>
          <w:b/>
          <w:bCs/>
          <w:sz w:val="24"/>
          <w:szCs w:val="24"/>
          <w:cs/>
        </w:rPr>
        <w:t xml:space="preserve">​ </w:t>
      </w:r>
      <w:proofErr w:type="spellStart"/>
      <w:r w:rsidRPr="003514C2">
        <w:rPr>
          <w:rFonts w:ascii="Khmer UI" w:hAnsi="Khmer UI" w:cs="Khmer UI"/>
          <w:b/>
          <w:bCs/>
          <w:sz w:val="24"/>
          <w:szCs w:val="24"/>
          <w:cs/>
        </w:rPr>
        <w:t>សាសនា</w:t>
      </w:r>
      <w:proofErr w:type="spellEnd"/>
      <w:r w:rsidRPr="003514C2">
        <w:rPr>
          <w:rFonts w:ascii="Khmer UI" w:hAnsi="Khmer UI" w:cs="Khmer UI"/>
          <w:b/>
          <w:bCs/>
          <w:sz w:val="24"/>
          <w:szCs w:val="24"/>
          <w:cs/>
        </w:rPr>
        <w:t xml:space="preserve">​ </w:t>
      </w:r>
      <w:proofErr w:type="spellStart"/>
      <w:r w:rsidRPr="003514C2">
        <w:rPr>
          <w:rFonts w:ascii="Khmer UI" w:hAnsi="Khmer UI" w:cs="Khmer UI"/>
          <w:b/>
          <w:bCs/>
          <w:sz w:val="24"/>
          <w:szCs w:val="24"/>
          <w:cs/>
        </w:rPr>
        <w:t>ព្រះមហាក្សត្រ</w:t>
      </w:r>
      <w:proofErr w:type="spellEnd"/>
    </w:p>
    <w:p w14:paraId="3C2CDF7B" w14:textId="77777777" w:rsidR="00D41F24" w:rsidRPr="003514C2" w:rsidRDefault="001E7F46" w:rsidP="00D41F24">
      <w:pPr>
        <w:spacing w:after="0" w:line="240" w:lineRule="auto"/>
        <w:ind w:left="-142" w:firstLine="142"/>
        <w:jc w:val="center"/>
        <w:rPr>
          <w:rFonts w:ascii="Khmer UI" w:hAnsi="Khmer UI" w:cs="Khmer UI"/>
          <w:b/>
          <w:bCs/>
          <w:sz w:val="24"/>
          <w:szCs w:val="24"/>
        </w:rPr>
      </w:pPr>
      <w:r w:rsidRPr="003514C2">
        <w:rPr>
          <w:rFonts w:ascii="Khmer UI" w:hAnsi="Khmer UI" w:cs="Khmer UI"/>
          <w:cs/>
        </w:rPr>
        <w:t xml:space="preserve">  </w:t>
      </w:r>
      <w:r w:rsidRPr="003514C2">
        <w:rPr>
          <w:rFonts w:ascii="Khmer UI" w:hAnsi="Khmer UI" w:cs="Khmer UI"/>
        </w:rPr>
        <w:t xml:space="preserve">     </w:t>
      </w:r>
      <w:proofErr w:type="spellStart"/>
      <w:r w:rsidRPr="003514C2">
        <w:rPr>
          <w:rFonts w:ascii="Khmer UI" w:hAnsi="Khmer UI" w:cs="Khmer UI"/>
          <w:cs/>
        </w:rPr>
        <w:t>មន្ទីរពេទ្យបង្អែកមង្គលបូរី</w:t>
      </w:r>
      <w:proofErr w:type="spellEnd"/>
      <w:r w:rsidRPr="00434A19">
        <w:rPr>
          <w:rFonts w:ascii="Khmer OS Muol Light" w:hAnsi="Khmer OS Muol Light" w:cs="Khmer OS Muol Light"/>
          <w:b/>
          <w:bCs/>
          <w:sz w:val="24"/>
          <w:szCs w:val="24"/>
          <w:cs/>
        </w:rPr>
        <w:tab/>
      </w:r>
      <w:r w:rsidR="00D41F24" w:rsidRPr="003514C2">
        <w:rPr>
          <w:rFonts w:ascii="Khmer UI" w:hAnsi="Khmer UI" w:cs="Khmer UI"/>
          <w:b/>
          <w:bCs/>
          <w:sz w:val="24"/>
          <w:szCs w:val="24"/>
        </w:rPr>
        <w:t xml:space="preserve">            </w:t>
      </w:r>
      <w:proofErr w:type="spellStart"/>
      <w:r w:rsidR="00D41F24" w:rsidRPr="003514C2">
        <w:rPr>
          <w:rFonts w:ascii="Khmer UI" w:hAnsi="Khmer UI" w:cs="Khmer UI"/>
          <w:b/>
          <w:bCs/>
          <w:sz w:val="24"/>
          <w:szCs w:val="24"/>
          <w:cs/>
        </w:rPr>
        <w:t>ព្រះរាជាណាចក្រកម្ពុជា</w:t>
      </w:r>
      <w:proofErr w:type="spellEnd"/>
    </w:p>
    <w:p w14:paraId="20864DC6" w14:textId="77777777" w:rsidR="001E7F46" w:rsidRPr="00434A19" w:rsidRDefault="001E7F46" w:rsidP="001E7F46">
      <w:pPr>
        <w:tabs>
          <w:tab w:val="center" w:pos="5400"/>
        </w:tabs>
        <w:spacing w:after="0" w:line="240" w:lineRule="auto"/>
        <w:rPr>
          <w:rFonts w:ascii="Khmer OS Muol Light" w:hAnsi="Khmer OS Muol Light" w:cs="Khmer OS Muol Light"/>
          <w:b/>
          <w:bCs/>
          <w:sz w:val="24"/>
          <w:szCs w:val="24"/>
        </w:rPr>
      </w:pPr>
    </w:p>
    <w:p w14:paraId="5B626178" w14:textId="77777777" w:rsidR="001E7F46" w:rsidRPr="00434A19" w:rsidRDefault="001E7F46" w:rsidP="001E7F46">
      <w:pPr>
        <w:keepNext/>
        <w:keepLines/>
        <w:spacing w:before="480" w:after="0"/>
        <w:jc w:val="center"/>
        <w:outlineLvl w:val="0"/>
        <w:rPr>
          <w:rFonts w:asciiTheme="majorHAnsi" w:eastAsiaTheme="majorEastAsia" w:hAnsiTheme="majorHAnsi" w:cstheme="majorBidi"/>
          <w:b/>
          <w:bCs/>
          <w:sz w:val="36"/>
        </w:rPr>
      </w:pPr>
      <w:r w:rsidRPr="00434A19">
        <w:rPr>
          <w:rFonts w:asciiTheme="majorHAnsi" w:eastAsiaTheme="majorEastAsia" w:hAnsiTheme="majorHAnsi" w:cstheme="majorBidi"/>
          <w:b/>
          <w:bCs/>
          <w:sz w:val="36"/>
        </w:rPr>
        <w:t xml:space="preserve">Program exchange </w:t>
      </w:r>
      <w:proofErr w:type="spellStart"/>
      <w:r w:rsidRPr="00434A19">
        <w:rPr>
          <w:rFonts w:asciiTheme="majorHAnsi" w:eastAsiaTheme="majorEastAsia" w:hAnsiTheme="majorHAnsi" w:cstheme="majorBidi"/>
          <w:b/>
          <w:bCs/>
          <w:sz w:val="36"/>
        </w:rPr>
        <w:t>experience</w:t>
      </w:r>
      <w:proofErr w:type="spellEnd"/>
      <w:r w:rsidRPr="00434A19">
        <w:rPr>
          <w:rFonts w:asciiTheme="majorHAnsi" w:eastAsiaTheme="majorEastAsia" w:hAnsiTheme="majorHAnsi" w:cstheme="majorBidi"/>
          <w:b/>
          <w:bCs/>
          <w:sz w:val="36"/>
        </w:rPr>
        <w:t xml:space="preserve"> of the </w:t>
      </w:r>
      <w:proofErr w:type="spellStart"/>
      <w:r w:rsidRPr="00434A19">
        <w:rPr>
          <w:rFonts w:asciiTheme="majorHAnsi" w:eastAsiaTheme="majorEastAsia" w:hAnsiTheme="majorHAnsi" w:cstheme="majorBidi"/>
          <w:b/>
          <w:bCs/>
          <w:sz w:val="36"/>
        </w:rPr>
        <w:t>Banteay</w:t>
      </w:r>
      <w:proofErr w:type="spellEnd"/>
      <w:r w:rsidRPr="00434A19">
        <w:rPr>
          <w:rFonts w:asciiTheme="majorHAnsi" w:eastAsiaTheme="majorEastAsia" w:hAnsiTheme="majorHAnsi" w:cstheme="majorBidi"/>
          <w:b/>
          <w:bCs/>
          <w:sz w:val="36"/>
        </w:rPr>
        <w:t xml:space="preserve"> </w:t>
      </w:r>
      <w:proofErr w:type="spellStart"/>
      <w:r w:rsidRPr="00434A19">
        <w:rPr>
          <w:rFonts w:asciiTheme="majorHAnsi" w:eastAsiaTheme="majorEastAsia" w:hAnsiTheme="majorHAnsi" w:cstheme="majorBidi"/>
          <w:b/>
          <w:bCs/>
          <w:sz w:val="36"/>
        </w:rPr>
        <w:t>Meanchey</w:t>
      </w:r>
      <w:proofErr w:type="spellEnd"/>
      <w:r w:rsidRPr="00434A19">
        <w:rPr>
          <w:rFonts w:asciiTheme="majorHAnsi" w:eastAsiaTheme="majorEastAsia" w:hAnsiTheme="majorHAnsi" w:cstheme="majorBidi"/>
          <w:b/>
          <w:bCs/>
          <w:sz w:val="36"/>
        </w:rPr>
        <w:t xml:space="preserve"> </w:t>
      </w:r>
      <w:proofErr w:type="spellStart"/>
      <w:r w:rsidRPr="00434A19">
        <w:rPr>
          <w:rFonts w:asciiTheme="majorHAnsi" w:eastAsiaTheme="majorEastAsia" w:hAnsiTheme="majorHAnsi" w:cstheme="majorBidi"/>
          <w:b/>
          <w:bCs/>
          <w:sz w:val="36"/>
        </w:rPr>
        <w:t>Pediatricians</w:t>
      </w:r>
      <w:proofErr w:type="spellEnd"/>
      <w:r w:rsidRPr="00434A19">
        <w:rPr>
          <w:rFonts w:asciiTheme="majorHAnsi" w:eastAsiaTheme="majorEastAsia" w:hAnsiTheme="majorHAnsi" w:cstheme="majorBidi"/>
          <w:b/>
          <w:bCs/>
          <w:sz w:val="36"/>
        </w:rPr>
        <w:t xml:space="preserve"> and Pédiatres Du Monde</w:t>
      </w:r>
    </w:p>
    <w:p w14:paraId="68422FCD" w14:textId="77777777" w:rsidR="001E7F46" w:rsidRPr="00434A19" w:rsidRDefault="001E7F46" w:rsidP="001E7F46">
      <w:pPr>
        <w:jc w:val="center"/>
        <w:rPr>
          <w:b/>
          <w:bCs/>
          <w:sz w:val="28"/>
          <w:szCs w:val="28"/>
        </w:rPr>
      </w:pPr>
      <w:r w:rsidRPr="00434A19">
        <w:rPr>
          <w:rFonts w:hint="cs"/>
          <w:b/>
          <w:bCs/>
          <w:sz w:val="28"/>
          <w:szCs w:val="28"/>
          <w:cs/>
        </w:rPr>
        <w:t>(</w:t>
      </w:r>
      <w:proofErr w:type="spellStart"/>
      <w:r>
        <w:rPr>
          <w:b/>
          <w:bCs/>
          <w:sz w:val="28"/>
          <w:szCs w:val="28"/>
        </w:rPr>
        <w:t>Mongkul</w:t>
      </w:r>
      <w:proofErr w:type="spellEnd"/>
      <w:r>
        <w:rPr>
          <w:b/>
          <w:bCs/>
          <w:sz w:val="28"/>
          <w:szCs w:val="28"/>
        </w:rPr>
        <w:t xml:space="preserve"> </w:t>
      </w:r>
      <w:proofErr w:type="spellStart"/>
      <w:r>
        <w:rPr>
          <w:b/>
          <w:bCs/>
          <w:sz w:val="28"/>
          <w:szCs w:val="28"/>
        </w:rPr>
        <w:t>Borey</w:t>
      </w:r>
      <w:proofErr w:type="spellEnd"/>
      <w:r>
        <w:rPr>
          <w:b/>
          <w:bCs/>
          <w:sz w:val="28"/>
          <w:szCs w:val="28"/>
        </w:rPr>
        <w:t xml:space="preserve"> Hospital, 15</w:t>
      </w:r>
      <w:r w:rsidRPr="00434A19">
        <w:rPr>
          <w:b/>
          <w:bCs/>
          <w:sz w:val="28"/>
          <w:szCs w:val="28"/>
          <w:vertAlign w:val="superscript"/>
        </w:rPr>
        <w:t>th</w:t>
      </w:r>
      <w:r>
        <w:rPr>
          <w:b/>
          <w:bCs/>
          <w:sz w:val="28"/>
          <w:szCs w:val="28"/>
        </w:rPr>
        <w:t>-17</w:t>
      </w:r>
      <w:r w:rsidRPr="00434A19">
        <w:rPr>
          <w:b/>
          <w:bCs/>
          <w:sz w:val="28"/>
          <w:szCs w:val="28"/>
          <w:vertAlign w:val="superscript"/>
        </w:rPr>
        <w:t>th</w:t>
      </w:r>
      <w:r>
        <w:rPr>
          <w:b/>
          <w:bCs/>
          <w:sz w:val="28"/>
          <w:szCs w:val="28"/>
        </w:rPr>
        <w:t xml:space="preserve">, </w:t>
      </w:r>
      <w:proofErr w:type="spellStart"/>
      <w:proofErr w:type="gramStart"/>
      <w:r>
        <w:rPr>
          <w:b/>
          <w:bCs/>
          <w:sz w:val="28"/>
          <w:szCs w:val="28"/>
        </w:rPr>
        <w:t>January</w:t>
      </w:r>
      <w:proofErr w:type="spellEnd"/>
      <w:r>
        <w:rPr>
          <w:b/>
          <w:bCs/>
          <w:sz w:val="28"/>
          <w:szCs w:val="28"/>
        </w:rPr>
        <w:t xml:space="preserve">  2020</w:t>
      </w:r>
      <w:proofErr w:type="gramEnd"/>
      <w:r w:rsidRPr="00434A19">
        <w:rPr>
          <w:rFonts w:hint="cs"/>
          <w:b/>
          <w:bCs/>
          <w:sz w:val="28"/>
          <w:szCs w:val="28"/>
          <w:cs/>
        </w:rPr>
        <w:t>)</w:t>
      </w:r>
    </w:p>
    <w:tbl>
      <w:tblPr>
        <w:tblStyle w:val="Listeclaire-Accent1"/>
        <w:tblW w:w="0" w:type="auto"/>
        <w:tblInd w:w="-176" w:type="dxa"/>
        <w:tblLook w:val="04A0" w:firstRow="1" w:lastRow="0" w:firstColumn="1" w:lastColumn="0" w:noHBand="0" w:noVBand="1"/>
      </w:tblPr>
      <w:tblGrid>
        <w:gridCol w:w="1487"/>
        <w:gridCol w:w="3901"/>
        <w:gridCol w:w="3840"/>
      </w:tblGrid>
      <w:tr w:rsidR="001E7F46" w:rsidRPr="00071F01" w14:paraId="6759CCF7" w14:textId="77777777" w:rsidTr="001E7F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auto"/>
            </w:tcBorders>
          </w:tcPr>
          <w:p w14:paraId="4E30CB4D" w14:textId="77777777" w:rsidR="001E7F46" w:rsidRPr="00071F01" w:rsidRDefault="001E7F46" w:rsidP="001E7F46">
            <w:pPr>
              <w:jc w:val="center"/>
              <w:rPr>
                <w:sz w:val="16"/>
                <w:szCs w:val="16"/>
              </w:rPr>
            </w:pPr>
            <w:r w:rsidRPr="00071F01">
              <w:rPr>
                <w:sz w:val="16"/>
                <w:szCs w:val="16"/>
              </w:rPr>
              <w:t>Time</w:t>
            </w:r>
          </w:p>
        </w:tc>
        <w:tc>
          <w:tcPr>
            <w:tcW w:w="4819" w:type="dxa"/>
            <w:tcBorders>
              <w:left w:val="single" w:sz="4" w:space="0" w:color="auto"/>
              <w:right w:val="single" w:sz="4" w:space="0" w:color="auto"/>
            </w:tcBorders>
          </w:tcPr>
          <w:p w14:paraId="40F41E2B" w14:textId="77777777" w:rsidR="001E7F46" w:rsidRPr="00071F01" w:rsidRDefault="001E7F46" w:rsidP="001E7F46">
            <w:pPr>
              <w:jc w:val="center"/>
              <w:cnfStyle w:val="100000000000" w:firstRow="1" w:lastRow="0" w:firstColumn="0" w:lastColumn="0" w:oddVBand="0" w:evenVBand="0" w:oddHBand="0" w:evenHBand="0" w:firstRowFirstColumn="0" w:firstRowLastColumn="0" w:lastRowFirstColumn="0" w:lastRowLastColumn="0"/>
              <w:rPr>
                <w:sz w:val="16"/>
                <w:szCs w:val="16"/>
              </w:rPr>
            </w:pPr>
            <w:r w:rsidRPr="00071F01">
              <w:rPr>
                <w:sz w:val="16"/>
                <w:szCs w:val="16"/>
              </w:rPr>
              <w:t>Day1: 15</w:t>
            </w:r>
            <w:r w:rsidRPr="00071F01">
              <w:rPr>
                <w:sz w:val="16"/>
                <w:szCs w:val="16"/>
                <w:vertAlign w:val="superscript"/>
              </w:rPr>
              <w:t>th</w:t>
            </w:r>
            <w:r w:rsidRPr="00071F01">
              <w:rPr>
                <w:sz w:val="16"/>
                <w:szCs w:val="16"/>
              </w:rPr>
              <w:t>, January 2020</w:t>
            </w:r>
          </w:p>
        </w:tc>
        <w:tc>
          <w:tcPr>
            <w:tcW w:w="4671" w:type="dxa"/>
            <w:tcBorders>
              <w:left w:val="single" w:sz="4" w:space="0" w:color="auto"/>
            </w:tcBorders>
          </w:tcPr>
          <w:p w14:paraId="70361F40" w14:textId="77777777" w:rsidR="001E7F46" w:rsidRPr="00071F01" w:rsidRDefault="001E7F46" w:rsidP="001E7F46">
            <w:pPr>
              <w:jc w:val="center"/>
              <w:cnfStyle w:val="100000000000" w:firstRow="1" w:lastRow="0" w:firstColumn="0" w:lastColumn="0" w:oddVBand="0" w:evenVBand="0" w:oddHBand="0" w:evenHBand="0" w:firstRowFirstColumn="0" w:firstRowLastColumn="0" w:lastRowFirstColumn="0" w:lastRowLastColumn="0"/>
              <w:rPr>
                <w:sz w:val="16"/>
                <w:szCs w:val="16"/>
              </w:rPr>
            </w:pPr>
            <w:r w:rsidRPr="00071F01">
              <w:rPr>
                <w:sz w:val="16"/>
                <w:szCs w:val="16"/>
              </w:rPr>
              <w:t>Moderator/Facilitators</w:t>
            </w:r>
          </w:p>
        </w:tc>
      </w:tr>
      <w:tr w:rsidR="001E7F46" w:rsidRPr="00071F01" w14:paraId="77C36515" w14:textId="77777777" w:rsidTr="001E7F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auto"/>
            </w:tcBorders>
          </w:tcPr>
          <w:p w14:paraId="7B18FD2A" w14:textId="77777777" w:rsidR="001E7F46" w:rsidRPr="00071F01" w:rsidRDefault="001E7F46" w:rsidP="001E7F46">
            <w:pPr>
              <w:rPr>
                <w:sz w:val="16"/>
                <w:szCs w:val="16"/>
              </w:rPr>
            </w:pPr>
            <w:r w:rsidRPr="00071F01">
              <w:rPr>
                <w:sz w:val="16"/>
                <w:szCs w:val="16"/>
              </w:rPr>
              <w:t>9:00-9:30</w:t>
            </w:r>
          </w:p>
        </w:tc>
        <w:tc>
          <w:tcPr>
            <w:tcW w:w="4819" w:type="dxa"/>
            <w:tcBorders>
              <w:left w:val="single" w:sz="4" w:space="0" w:color="auto"/>
              <w:right w:val="single" w:sz="4" w:space="0" w:color="auto"/>
            </w:tcBorders>
          </w:tcPr>
          <w:p w14:paraId="08B52182" w14:textId="77777777" w:rsidR="001E7F46" w:rsidRPr="00071F01" w:rsidRDefault="001E7F46" w:rsidP="001E7F46">
            <w:pPr>
              <w:cnfStyle w:val="000000100000" w:firstRow="0" w:lastRow="0" w:firstColumn="0" w:lastColumn="0" w:oddVBand="0" w:evenVBand="0" w:oddHBand="1" w:evenHBand="0" w:firstRowFirstColumn="0" w:firstRowLastColumn="0" w:lastRowFirstColumn="0" w:lastRowLastColumn="0"/>
              <w:rPr>
                <w:b/>
                <w:bCs/>
                <w:sz w:val="16"/>
                <w:szCs w:val="16"/>
              </w:rPr>
            </w:pPr>
            <w:r w:rsidRPr="00071F01">
              <w:rPr>
                <w:b/>
                <w:bCs/>
                <w:sz w:val="16"/>
                <w:szCs w:val="16"/>
              </w:rPr>
              <w:t xml:space="preserve">Welcome remark by Director Provincial Department of </w:t>
            </w:r>
            <w:proofErr w:type="gramStart"/>
            <w:r w:rsidRPr="00071F01">
              <w:rPr>
                <w:b/>
                <w:bCs/>
                <w:sz w:val="16"/>
                <w:szCs w:val="16"/>
              </w:rPr>
              <w:t>Health ,</w:t>
            </w:r>
            <w:proofErr w:type="gramEnd"/>
            <w:r w:rsidRPr="00071F01">
              <w:rPr>
                <w:b/>
                <w:bCs/>
                <w:sz w:val="16"/>
                <w:szCs w:val="16"/>
              </w:rPr>
              <w:t xml:space="preserve"> Hospital Director ,and PDM</w:t>
            </w:r>
          </w:p>
        </w:tc>
        <w:tc>
          <w:tcPr>
            <w:tcW w:w="4671" w:type="dxa"/>
            <w:tcBorders>
              <w:left w:val="single" w:sz="4" w:space="0" w:color="auto"/>
            </w:tcBorders>
          </w:tcPr>
          <w:p w14:paraId="27D32569" w14:textId="77777777" w:rsidR="001E7F46" w:rsidRPr="00071F01" w:rsidRDefault="001E7F46" w:rsidP="001E7F46">
            <w:pPr>
              <w:cnfStyle w:val="000000100000" w:firstRow="0" w:lastRow="0" w:firstColumn="0" w:lastColumn="0" w:oddVBand="0" w:evenVBand="0" w:oddHBand="1" w:evenHBand="0" w:firstRowFirstColumn="0" w:firstRowLastColumn="0" w:lastRowFirstColumn="0" w:lastRowLastColumn="0"/>
              <w:rPr>
                <w:b/>
                <w:bCs/>
                <w:sz w:val="16"/>
                <w:szCs w:val="16"/>
              </w:rPr>
            </w:pPr>
            <w:r w:rsidRPr="00071F01">
              <w:rPr>
                <w:b/>
                <w:bCs/>
                <w:sz w:val="16"/>
                <w:szCs w:val="16"/>
              </w:rPr>
              <w:t>Dr. KEO SOPEAKTRA</w:t>
            </w:r>
          </w:p>
          <w:p w14:paraId="6A4EF4EC" w14:textId="77777777" w:rsidR="001E7F46" w:rsidRPr="00071F01" w:rsidRDefault="001E7F46" w:rsidP="001E7F46">
            <w:pPr>
              <w:cnfStyle w:val="000000100000" w:firstRow="0" w:lastRow="0" w:firstColumn="0" w:lastColumn="0" w:oddVBand="0" w:evenVBand="0" w:oddHBand="1" w:evenHBand="0" w:firstRowFirstColumn="0" w:firstRowLastColumn="0" w:lastRowFirstColumn="0" w:lastRowLastColumn="0"/>
              <w:rPr>
                <w:b/>
                <w:bCs/>
                <w:sz w:val="16"/>
                <w:szCs w:val="16"/>
              </w:rPr>
            </w:pPr>
            <w:r w:rsidRPr="00071F01">
              <w:rPr>
                <w:b/>
                <w:bCs/>
                <w:sz w:val="16"/>
                <w:szCs w:val="16"/>
              </w:rPr>
              <w:t>Dr. CHAN VITHINAVUTH</w:t>
            </w:r>
          </w:p>
          <w:p w14:paraId="72170262" w14:textId="77777777" w:rsidR="001E7F46" w:rsidRPr="00071F01" w:rsidRDefault="001E7F46" w:rsidP="001E7F46">
            <w:pPr>
              <w:cnfStyle w:val="000000100000" w:firstRow="0" w:lastRow="0" w:firstColumn="0" w:lastColumn="0" w:oddVBand="0" w:evenVBand="0" w:oddHBand="1" w:evenHBand="0" w:firstRowFirstColumn="0" w:firstRowLastColumn="0" w:lastRowFirstColumn="0" w:lastRowLastColumn="0"/>
              <w:rPr>
                <w:b/>
                <w:bCs/>
                <w:sz w:val="16"/>
                <w:szCs w:val="16"/>
              </w:rPr>
            </w:pPr>
            <w:r w:rsidRPr="00071F01">
              <w:rPr>
                <w:b/>
                <w:bCs/>
                <w:sz w:val="16"/>
                <w:szCs w:val="16"/>
              </w:rPr>
              <w:t>Dr. Hélène KEMPF</w:t>
            </w:r>
          </w:p>
        </w:tc>
      </w:tr>
      <w:tr w:rsidR="001E7F46" w:rsidRPr="00071F01" w14:paraId="43E0FBAC" w14:textId="77777777" w:rsidTr="001E7F46">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auto"/>
            </w:tcBorders>
          </w:tcPr>
          <w:p w14:paraId="1E09BDA8" w14:textId="77777777" w:rsidR="001E7F46" w:rsidRPr="00071F01" w:rsidRDefault="001E7F46" w:rsidP="001E7F46">
            <w:pPr>
              <w:rPr>
                <w:sz w:val="16"/>
                <w:szCs w:val="16"/>
              </w:rPr>
            </w:pPr>
            <w:r w:rsidRPr="00071F01">
              <w:rPr>
                <w:sz w:val="16"/>
                <w:szCs w:val="16"/>
              </w:rPr>
              <w:t>9:30-10:30</w:t>
            </w:r>
          </w:p>
        </w:tc>
        <w:tc>
          <w:tcPr>
            <w:tcW w:w="4819" w:type="dxa"/>
            <w:tcBorders>
              <w:left w:val="single" w:sz="4" w:space="0" w:color="auto"/>
              <w:right w:val="single" w:sz="4" w:space="0" w:color="auto"/>
            </w:tcBorders>
          </w:tcPr>
          <w:p w14:paraId="76BDA693" w14:textId="77777777" w:rsidR="001E7F46" w:rsidRPr="00071F01" w:rsidRDefault="001E7F46" w:rsidP="001E7F46">
            <w:pPr>
              <w:cnfStyle w:val="000000000000" w:firstRow="0" w:lastRow="0" w:firstColumn="0" w:lastColumn="0" w:oddVBand="0" w:evenVBand="0" w:oddHBand="0" w:evenHBand="0" w:firstRowFirstColumn="0" w:firstRowLastColumn="0" w:lastRowFirstColumn="0" w:lastRowLastColumn="0"/>
              <w:rPr>
                <w:b/>
                <w:bCs/>
                <w:sz w:val="16"/>
                <w:szCs w:val="16"/>
              </w:rPr>
            </w:pPr>
            <w:r w:rsidRPr="00071F01">
              <w:rPr>
                <w:b/>
                <w:bCs/>
                <w:sz w:val="16"/>
                <w:szCs w:val="16"/>
              </w:rPr>
              <w:t xml:space="preserve">Round Visit </w:t>
            </w:r>
            <w:proofErr w:type="spellStart"/>
            <w:r w:rsidRPr="00071F01">
              <w:rPr>
                <w:b/>
                <w:bCs/>
                <w:sz w:val="16"/>
                <w:szCs w:val="16"/>
              </w:rPr>
              <w:t>Mongkul</w:t>
            </w:r>
            <w:proofErr w:type="spellEnd"/>
            <w:r w:rsidRPr="00071F01">
              <w:rPr>
                <w:b/>
                <w:bCs/>
                <w:sz w:val="16"/>
                <w:szCs w:val="16"/>
              </w:rPr>
              <w:t xml:space="preserve"> </w:t>
            </w:r>
            <w:proofErr w:type="spellStart"/>
            <w:r w:rsidRPr="00071F01">
              <w:rPr>
                <w:b/>
                <w:bCs/>
                <w:sz w:val="16"/>
                <w:szCs w:val="16"/>
              </w:rPr>
              <w:t>Borey</w:t>
            </w:r>
            <w:proofErr w:type="spellEnd"/>
            <w:r w:rsidRPr="00071F01">
              <w:rPr>
                <w:b/>
                <w:bCs/>
                <w:sz w:val="16"/>
                <w:szCs w:val="16"/>
              </w:rPr>
              <w:t xml:space="preserve"> Hospital  </w:t>
            </w:r>
          </w:p>
        </w:tc>
        <w:tc>
          <w:tcPr>
            <w:tcW w:w="4671" w:type="dxa"/>
            <w:tcBorders>
              <w:left w:val="single" w:sz="4" w:space="0" w:color="auto"/>
            </w:tcBorders>
          </w:tcPr>
          <w:p w14:paraId="64AC5FB8" w14:textId="77777777" w:rsidR="001E7F46" w:rsidRPr="00071F01" w:rsidRDefault="001E7F46" w:rsidP="001E7F46">
            <w:pPr>
              <w:cnfStyle w:val="000000000000" w:firstRow="0" w:lastRow="0" w:firstColumn="0" w:lastColumn="0" w:oddVBand="0" w:evenVBand="0" w:oddHBand="0" w:evenHBand="0" w:firstRowFirstColumn="0" w:firstRowLastColumn="0" w:lastRowFirstColumn="0" w:lastRowLastColumn="0"/>
              <w:rPr>
                <w:b/>
                <w:bCs/>
                <w:sz w:val="16"/>
                <w:szCs w:val="16"/>
              </w:rPr>
            </w:pPr>
            <w:r w:rsidRPr="00071F01">
              <w:rPr>
                <w:b/>
                <w:bCs/>
                <w:sz w:val="16"/>
                <w:szCs w:val="16"/>
              </w:rPr>
              <w:t>ALL</w:t>
            </w:r>
          </w:p>
        </w:tc>
      </w:tr>
      <w:tr w:rsidR="001E7F46" w:rsidRPr="00071F01" w14:paraId="654E009B" w14:textId="77777777" w:rsidTr="001E7F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auto"/>
            </w:tcBorders>
          </w:tcPr>
          <w:p w14:paraId="2923C98E" w14:textId="77777777" w:rsidR="001E7F46" w:rsidRPr="00071F01" w:rsidRDefault="001E7F46" w:rsidP="001E7F46">
            <w:pPr>
              <w:rPr>
                <w:sz w:val="16"/>
                <w:szCs w:val="16"/>
              </w:rPr>
            </w:pPr>
            <w:r w:rsidRPr="00071F01">
              <w:rPr>
                <w:sz w:val="16"/>
                <w:szCs w:val="16"/>
              </w:rPr>
              <w:t>10:30-11:15</w:t>
            </w:r>
          </w:p>
        </w:tc>
        <w:tc>
          <w:tcPr>
            <w:tcW w:w="4819" w:type="dxa"/>
            <w:tcBorders>
              <w:left w:val="single" w:sz="4" w:space="0" w:color="auto"/>
              <w:right w:val="single" w:sz="4" w:space="0" w:color="auto"/>
            </w:tcBorders>
          </w:tcPr>
          <w:p w14:paraId="5CF81EC8" w14:textId="77777777" w:rsidR="001E7F46" w:rsidRPr="00071F01" w:rsidRDefault="001E7F46" w:rsidP="001E7F46">
            <w:pPr>
              <w:cnfStyle w:val="000000100000" w:firstRow="0" w:lastRow="0" w:firstColumn="0" w:lastColumn="0" w:oddVBand="0" w:evenVBand="0" w:oddHBand="1" w:evenHBand="0" w:firstRowFirstColumn="0" w:firstRowLastColumn="0" w:lastRowFirstColumn="0" w:lastRowLastColumn="0"/>
              <w:rPr>
                <w:b/>
                <w:bCs/>
                <w:sz w:val="16"/>
                <w:szCs w:val="16"/>
              </w:rPr>
            </w:pPr>
            <w:r w:rsidRPr="00071F01">
              <w:rPr>
                <w:b/>
                <w:bCs/>
                <w:sz w:val="16"/>
                <w:szCs w:val="16"/>
              </w:rPr>
              <w:t xml:space="preserve">Lower Respiratory infections </w:t>
            </w:r>
          </w:p>
        </w:tc>
        <w:tc>
          <w:tcPr>
            <w:tcW w:w="4671" w:type="dxa"/>
            <w:tcBorders>
              <w:left w:val="single" w:sz="4" w:space="0" w:color="auto"/>
            </w:tcBorders>
          </w:tcPr>
          <w:p w14:paraId="35C1C276" w14:textId="77777777" w:rsidR="001E7F46" w:rsidRPr="00071F01" w:rsidRDefault="001E7F46" w:rsidP="001E7F46">
            <w:pPr>
              <w:cnfStyle w:val="000000100000" w:firstRow="0" w:lastRow="0" w:firstColumn="0" w:lastColumn="0" w:oddVBand="0" w:evenVBand="0" w:oddHBand="1" w:evenHBand="0" w:firstRowFirstColumn="0" w:firstRowLastColumn="0" w:lastRowFirstColumn="0" w:lastRowLastColumn="0"/>
              <w:rPr>
                <w:b/>
                <w:bCs/>
                <w:sz w:val="16"/>
                <w:szCs w:val="16"/>
              </w:rPr>
            </w:pPr>
            <w:r w:rsidRPr="00071F01">
              <w:rPr>
                <w:b/>
                <w:bCs/>
                <w:sz w:val="16"/>
                <w:szCs w:val="16"/>
              </w:rPr>
              <w:t>PDM</w:t>
            </w:r>
          </w:p>
        </w:tc>
      </w:tr>
      <w:tr w:rsidR="001E7F46" w:rsidRPr="00071F01" w14:paraId="27A6A915" w14:textId="77777777" w:rsidTr="001E7F46">
        <w:trPr>
          <w:trHeight w:val="445"/>
        </w:trPr>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auto"/>
            </w:tcBorders>
          </w:tcPr>
          <w:p w14:paraId="7C7A2F0B" w14:textId="77777777" w:rsidR="001E7F46" w:rsidRPr="00071F01" w:rsidRDefault="001E7F46" w:rsidP="001E7F46">
            <w:pPr>
              <w:rPr>
                <w:sz w:val="16"/>
                <w:szCs w:val="16"/>
              </w:rPr>
            </w:pPr>
            <w:r w:rsidRPr="00071F01">
              <w:rPr>
                <w:sz w:val="16"/>
                <w:szCs w:val="16"/>
              </w:rPr>
              <w:t>11:15-12:00</w:t>
            </w:r>
          </w:p>
        </w:tc>
        <w:tc>
          <w:tcPr>
            <w:tcW w:w="4819" w:type="dxa"/>
            <w:tcBorders>
              <w:left w:val="single" w:sz="4" w:space="0" w:color="auto"/>
              <w:right w:val="single" w:sz="4" w:space="0" w:color="auto"/>
            </w:tcBorders>
          </w:tcPr>
          <w:p w14:paraId="766BB90C" w14:textId="77777777" w:rsidR="001E7F46" w:rsidRPr="00071F01" w:rsidRDefault="001E7F46" w:rsidP="001E7F46">
            <w:pPr>
              <w:cnfStyle w:val="000000000000" w:firstRow="0" w:lastRow="0" w:firstColumn="0" w:lastColumn="0" w:oddVBand="0" w:evenVBand="0" w:oddHBand="0" w:evenHBand="0" w:firstRowFirstColumn="0" w:firstRowLastColumn="0" w:lastRowFirstColumn="0" w:lastRowLastColumn="0"/>
              <w:rPr>
                <w:b/>
                <w:bCs/>
                <w:sz w:val="16"/>
                <w:szCs w:val="16"/>
              </w:rPr>
            </w:pPr>
            <w:r w:rsidRPr="00071F01">
              <w:rPr>
                <w:b/>
                <w:bCs/>
                <w:sz w:val="16"/>
                <w:szCs w:val="16"/>
              </w:rPr>
              <w:t xml:space="preserve">ESBL Bacteria (infectious disease/Diagnosis strategy/Lab technics) </w:t>
            </w:r>
          </w:p>
        </w:tc>
        <w:tc>
          <w:tcPr>
            <w:tcW w:w="4671" w:type="dxa"/>
            <w:tcBorders>
              <w:left w:val="single" w:sz="4" w:space="0" w:color="auto"/>
            </w:tcBorders>
          </w:tcPr>
          <w:p w14:paraId="1DA6EB89" w14:textId="77777777" w:rsidR="001E7F46" w:rsidRPr="00071F01" w:rsidRDefault="00071F01" w:rsidP="001E7F46">
            <w:pPr>
              <w:cnfStyle w:val="000000000000" w:firstRow="0" w:lastRow="0" w:firstColumn="0" w:lastColumn="0" w:oddVBand="0" w:evenVBand="0" w:oddHBand="0" w:evenHBand="0" w:firstRowFirstColumn="0" w:firstRowLastColumn="0" w:lastRowFirstColumn="0" w:lastRowLastColumn="0"/>
              <w:rPr>
                <w:b/>
                <w:bCs/>
                <w:sz w:val="16"/>
                <w:szCs w:val="16"/>
              </w:rPr>
            </w:pPr>
            <w:r w:rsidRPr="00071F01">
              <w:rPr>
                <w:b/>
                <w:bCs/>
                <w:sz w:val="16"/>
                <w:szCs w:val="16"/>
              </w:rPr>
              <w:t>BSF</w:t>
            </w:r>
          </w:p>
        </w:tc>
      </w:tr>
      <w:tr w:rsidR="001E7F46" w:rsidRPr="00071F01" w14:paraId="772E2831" w14:textId="77777777" w:rsidTr="001E7F46">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1702" w:type="dxa"/>
            <w:tcBorders>
              <w:bottom w:val="single" w:sz="4" w:space="0" w:color="auto"/>
              <w:right w:val="single" w:sz="4" w:space="0" w:color="auto"/>
            </w:tcBorders>
          </w:tcPr>
          <w:p w14:paraId="3FB15AF4" w14:textId="77777777" w:rsidR="001E7F46" w:rsidRPr="00071F01" w:rsidRDefault="001E7F46" w:rsidP="001E7F46">
            <w:pPr>
              <w:rPr>
                <w:sz w:val="16"/>
                <w:szCs w:val="16"/>
              </w:rPr>
            </w:pPr>
            <w:r w:rsidRPr="00071F01">
              <w:rPr>
                <w:sz w:val="16"/>
                <w:szCs w:val="16"/>
              </w:rPr>
              <w:t>12:00-14:00</w:t>
            </w:r>
          </w:p>
        </w:tc>
        <w:tc>
          <w:tcPr>
            <w:tcW w:w="4819" w:type="dxa"/>
            <w:tcBorders>
              <w:left w:val="single" w:sz="4" w:space="0" w:color="auto"/>
              <w:bottom w:val="single" w:sz="4" w:space="0" w:color="auto"/>
              <w:right w:val="single" w:sz="4" w:space="0" w:color="auto"/>
            </w:tcBorders>
          </w:tcPr>
          <w:p w14:paraId="11FB11B1" w14:textId="77777777" w:rsidR="001E7F46" w:rsidRPr="00071F01" w:rsidRDefault="001E7F46" w:rsidP="001E7F46">
            <w:pPr>
              <w:cnfStyle w:val="000000100000" w:firstRow="0" w:lastRow="0" w:firstColumn="0" w:lastColumn="0" w:oddVBand="0" w:evenVBand="0" w:oddHBand="1" w:evenHBand="0" w:firstRowFirstColumn="0" w:firstRowLastColumn="0" w:lastRowFirstColumn="0" w:lastRowLastColumn="0"/>
              <w:rPr>
                <w:b/>
                <w:bCs/>
                <w:sz w:val="16"/>
                <w:szCs w:val="16"/>
              </w:rPr>
            </w:pPr>
            <w:r w:rsidRPr="00071F01">
              <w:rPr>
                <w:b/>
                <w:bCs/>
                <w:sz w:val="16"/>
                <w:szCs w:val="16"/>
              </w:rPr>
              <w:t xml:space="preserve">Lunch </w:t>
            </w:r>
          </w:p>
        </w:tc>
        <w:tc>
          <w:tcPr>
            <w:tcW w:w="4671" w:type="dxa"/>
            <w:tcBorders>
              <w:left w:val="single" w:sz="4" w:space="0" w:color="auto"/>
              <w:bottom w:val="single" w:sz="4" w:space="0" w:color="auto"/>
            </w:tcBorders>
          </w:tcPr>
          <w:p w14:paraId="67E27EFA" w14:textId="77777777" w:rsidR="001E7F46" w:rsidRPr="00071F01" w:rsidRDefault="001E7F46" w:rsidP="001E7F46">
            <w:pPr>
              <w:cnfStyle w:val="000000100000" w:firstRow="0" w:lastRow="0" w:firstColumn="0" w:lastColumn="0" w:oddVBand="0" w:evenVBand="0" w:oddHBand="1" w:evenHBand="0" w:firstRowFirstColumn="0" w:firstRowLastColumn="0" w:lastRowFirstColumn="0" w:lastRowLastColumn="0"/>
              <w:rPr>
                <w:b/>
                <w:bCs/>
                <w:sz w:val="16"/>
                <w:szCs w:val="16"/>
              </w:rPr>
            </w:pPr>
          </w:p>
        </w:tc>
      </w:tr>
      <w:tr w:rsidR="001E7F46" w:rsidRPr="00071F01" w14:paraId="08B7AA2B" w14:textId="77777777" w:rsidTr="001E7F46">
        <w:trPr>
          <w:trHeight w:val="190"/>
        </w:trPr>
        <w:tc>
          <w:tcPr>
            <w:cnfStyle w:val="001000000000" w:firstRow="0" w:lastRow="0" w:firstColumn="1" w:lastColumn="0" w:oddVBand="0" w:evenVBand="0" w:oddHBand="0" w:evenHBand="0" w:firstRowFirstColumn="0" w:firstRowLastColumn="0" w:lastRowFirstColumn="0" w:lastRowLastColumn="0"/>
            <w:tcW w:w="1702" w:type="dxa"/>
            <w:tcBorders>
              <w:top w:val="single" w:sz="4" w:space="0" w:color="auto"/>
              <w:right w:val="single" w:sz="4" w:space="0" w:color="auto"/>
            </w:tcBorders>
          </w:tcPr>
          <w:p w14:paraId="40C8C4CE" w14:textId="77777777" w:rsidR="001E7F46" w:rsidRPr="00071F01" w:rsidRDefault="001E7F46" w:rsidP="001E7F46">
            <w:pPr>
              <w:rPr>
                <w:sz w:val="16"/>
                <w:szCs w:val="16"/>
              </w:rPr>
            </w:pPr>
            <w:r w:rsidRPr="00071F01">
              <w:rPr>
                <w:sz w:val="16"/>
                <w:szCs w:val="16"/>
              </w:rPr>
              <w:t>14:00-14:30</w:t>
            </w:r>
          </w:p>
        </w:tc>
        <w:tc>
          <w:tcPr>
            <w:tcW w:w="4819" w:type="dxa"/>
            <w:tcBorders>
              <w:top w:val="single" w:sz="4" w:space="0" w:color="auto"/>
              <w:left w:val="single" w:sz="4" w:space="0" w:color="auto"/>
              <w:right w:val="single" w:sz="4" w:space="0" w:color="auto"/>
            </w:tcBorders>
          </w:tcPr>
          <w:p w14:paraId="7132E6FA" w14:textId="77777777" w:rsidR="001E7F46" w:rsidRPr="00071F01" w:rsidRDefault="001E7F46" w:rsidP="001E7F46">
            <w:pPr>
              <w:cnfStyle w:val="000000000000" w:firstRow="0" w:lastRow="0" w:firstColumn="0" w:lastColumn="0" w:oddVBand="0" w:evenVBand="0" w:oddHBand="0" w:evenHBand="0" w:firstRowFirstColumn="0" w:firstRowLastColumn="0" w:lastRowFirstColumn="0" w:lastRowLastColumn="0"/>
              <w:rPr>
                <w:b/>
                <w:bCs/>
                <w:sz w:val="16"/>
                <w:szCs w:val="16"/>
              </w:rPr>
            </w:pPr>
            <w:r w:rsidRPr="00071F01">
              <w:rPr>
                <w:b/>
                <w:bCs/>
                <w:sz w:val="16"/>
                <w:szCs w:val="16"/>
              </w:rPr>
              <w:t xml:space="preserve">Capacity of MBR-RH laboratory </w:t>
            </w:r>
          </w:p>
        </w:tc>
        <w:tc>
          <w:tcPr>
            <w:tcW w:w="4671" w:type="dxa"/>
            <w:tcBorders>
              <w:top w:val="single" w:sz="4" w:space="0" w:color="auto"/>
              <w:left w:val="single" w:sz="4" w:space="0" w:color="auto"/>
            </w:tcBorders>
          </w:tcPr>
          <w:p w14:paraId="48D40459" w14:textId="77777777" w:rsidR="001E7F46" w:rsidRPr="00071F01" w:rsidRDefault="001E7F46" w:rsidP="001E7F46">
            <w:pPr>
              <w:cnfStyle w:val="000000000000" w:firstRow="0" w:lastRow="0" w:firstColumn="0" w:lastColumn="0" w:oddVBand="0" w:evenVBand="0" w:oddHBand="0" w:evenHBand="0" w:firstRowFirstColumn="0" w:firstRowLastColumn="0" w:lastRowFirstColumn="0" w:lastRowLastColumn="0"/>
              <w:rPr>
                <w:b/>
                <w:bCs/>
                <w:sz w:val="16"/>
                <w:szCs w:val="16"/>
              </w:rPr>
            </w:pPr>
            <w:r w:rsidRPr="00071F01">
              <w:rPr>
                <w:b/>
                <w:bCs/>
                <w:sz w:val="16"/>
                <w:szCs w:val="16"/>
              </w:rPr>
              <w:t>Chief of Lab RH-MBR</w:t>
            </w:r>
          </w:p>
        </w:tc>
      </w:tr>
      <w:tr w:rsidR="001E7F46" w:rsidRPr="00071F01" w14:paraId="6F125823" w14:textId="77777777" w:rsidTr="001E7F46">
        <w:trPr>
          <w:cnfStyle w:val="000000100000" w:firstRow="0" w:lastRow="0" w:firstColumn="0" w:lastColumn="0" w:oddVBand="0" w:evenVBand="0" w:oddHBand="1" w:evenHBand="0" w:firstRowFirstColumn="0" w:firstRowLastColumn="0" w:lastRowFirstColumn="0" w:lastRowLastColumn="0"/>
          <w:trHeight w:val="613"/>
        </w:trPr>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auto"/>
            </w:tcBorders>
          </w:tcPr>
          <w:p w14:paraId="0907F350" w14:textId="77777777" w:rsidR="001E7F46" w:rsidRPr="00071F01" w:rsidRDefault="001E7F46" w:rsidP="001E7F46">
            <w:pPr>
              <w:rPr>
                <w:sz w:val="16"/>
                <w:szCs w:val="16"/>
              </w:rPr>
            </w:pPr>
            <w:r w:rsidRPr="00071F01">
              <w:rPr>
                <w:sz w:val="16"/>
                <w:szCs w:val="16"/>
              </w:rPr>
              <w:t>14:30-15:15</w:t>
            </w:r>
          </w:p>
        </w:tc>
        <w:tc>
          <w:tcPr>
            <w:tcW w:w="4819" w:type="dxa"/>
            <w:tcBorders>
              <w:left w:val="single" w:sz="4" w:space="0" w:color="auto"/>
              <w:right w:val="single" w:sz="4" w:space="0" w:color="auto"/>
            </w:tcBorders>
          </w:tcPr>
          <w:p w14:paraId="110E06AD" w14:textId="77777777" w:rsidR="001E7F46" w:rsidRPr="00071F01" w:rsidRDefault="001E7F46" w:rsidP="001E7F46">
            <w:pPr>
              <w:cnfStyle w:val="000000100000" w:firstRow="0" w:lastRow="0" w:firstColumn="0" w:lastColumn="0" w:oddVBand="0" w:evenVBand="0" w:oddHBand="1" w:evenHBand="0" w:firstRowFirstColumn="0" w:firstRowLastColumn="0" w:lastRowFirstColumn="0" w:lastRowLastColumn="0"/>
              <w:rPr>
                <w:b/>
                <w:bCs/>
                <w:sz w:val="16"/>
                <w:szCs w:val="16"/>
              </w:rPr>
            </w:pPr>
            <w:r w:rsidRPr="00071F01">
              <w:rPr>
                <w:b/>
                <w:bCs/>
                <w:sz w:val="16"/>
                <w:szCs w:val="16"/>
              </w:rPr>
              <w:t>Perinatal Asphyxia</w:t>
            </w:r>
          </w:p>
        </w:tc>
        <w:tc>
          <w:tcPr>
            <w:tcW w:w="4671" w:type="dxa"/>
            <w:tcBorders>
              <w:left w:val="single" w:sz="4" w:space="0" w:color="auto"/>
            </w:tcBorders>
          </w:tcPr>
          <w:p w14:paraId="6222E0AE" w14:textId="77777777" w:rsidR="001E7F46" w:rsidRPr="00071F01" w:rsidRDefault="001E7F46" w:rsidP="001E7F46">
            <w:pPr>
              <w:cnfStyle w:val="000000100000" w:firstRow="0" w:lastRow="0" w:firstColumn="0" w:lastColumn="0" w:oddVBand="0" w:evenVBand="0" w:oddHBand="1" w:evenHBand="0" w:firstRowFirstColumn="0" w:firstRowLastColumn="0" w:lastRowFirstColumn="0" w:lastRowLastColumn="0"/>
              <w:rPr>
                <w:b/>
                <w:bCs/>
                <w:sz w:val="16"/>
                <w:szCs w:val="16"/>
              </w:rPr>
            </w:pPr>
            <w:r w:rsidRPr="00071F01">
              <w:rPr>
                <w:b/>
                <w:bCs/>
                <w:sz w:val="16"/>
                <w:szCs w:val="16"/>
              </w:rPr>
              <w:t xml:space="preserve">Dr. Cheng SAM </w:t>
            </w:r>
            <w:proofErr w:type="gramStart"/>
            <w:r w:rsidRPr="00071F01">
              <w:rPr>
                <w:b/>
                <w:bCs/>
                <w:sz w:val="16"/>
                <w:szCs w:val="16"/>
              </w:rPr>
              <w:t>ANG(</w:t>
            </w:r>
            <w:proofErr w:type="gramEnd"/>
            <w:r w:rsidRPr="00071F01">
              <w:rPr>
                <w:b/>
                <w:bCs/>
                <w:sz w:val="16"/>
                <w:szCs w:val="16"/>
              </w:rPr>
              <w:t xml:space="preserve">Chief Pediatric department </w:t>
            </w:r>
            <w:proofErr w:type="spellStart"/>
            <w:r w:rsidRPr="00071F01">
              <w:rPr>
                <w:b/>
                <w:bCs/>
                <w:sz w:val="16"/>
                <w:szCs w:val="16"/>
              </w:rPr>
              <w:t>Mngkul</w:t>
            </w:r>
            <w:proofErr w:type="spellEnd"/>
            <w:r w:rsidRPr="00071F01">
              <w:rPr>
                <w:b/>
                <w:bCs/>
                <w:sz w:val="16"/>
                <w:szCs w:val="16"/>
              </w:rPr>
              <w:t xml:space="preserve"> </w:t>
            </w:r>
            <w:proofErr w:type="spellStart"/>
            <w:r w:rsidRPr="00071F01">
              <w:rPr>
                <w:b/>
                <w:bCs/>
                <w:sz w:val="16"/>
                <w:szCs w:val="16"/>
              </w:rPr>
              <w:t>Borey</w:t>
            </w:r>
            <w:proofErr w:type="spellEnd"/>
            <w:r w:rsidRPr="00071F01">
              <w:rPr>
                <w:b/>
                <w:bCs/>
                <w:sz w:val="16"/>
                <w:szCs w:val="16"/>
              </w:rPr>
              <w:t xml:space="preserve">  Hospital)</w:t>
            </w:r>
          </w:p>
        </w:tc>
      </w:tr>
      <w:tr w:rsidR="001E7F46" w:rsidRPr="00071F01" w14:paraId="3CEEC7B4" w14:textId="77777777" w:rsidTr="001E7F46">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auto"/>
            </w:tcBorders>
          </w:tcPr>
          <w:p w14:paraId="2DCC2A41" w14:textId="77777777" w:rsidR="001E7F46" w:rsidRPr="00071F01" w:rsidRDefault="001E7F46" w:rsidP="001E7F46">
            <w:pPr>
              <w:rPr>
                <w:sz w:val="16"/>
                <w:szCs w:val="16"/>
              </w:rPr>
            </w:pPr>
            <w:r w:rsidRPr="00071F01">
              <w:rPr>
                <w:sz w:val="16"/>
                <w:szCs w:val="16"/>
              </w:rPr>
              <w:t>15:15-15:30</w:t>
            </w:r>
          </w:p>
        </w:tc>
        <w:tc>
          <w:tcPr>
            <w:tcW w:w="4819" w:type="dxa"/>
            <w:tcBorders>
              <w:left w:val="single" w:sz="4" w:space="0" w:color="auto"/>
              <w:right w:val="single" w:sz="4" w:space="0" w:color="auto"/>
            </w:tcBorders>
          </w:tcPr>
          <w:p w14:paraId="0C7DDD0D" w14:textId="77777777" w:rsidR="001E7F46" w:rsidRPr="00071F01" w:rsidRDefault="001E7F46" w:rsidP="001E7F46">
            <w:pPr>
              <w:cnfStyle w:val="000000000000" w:firstRow="0" w:lastRow="0" w:firstColumn="0" w:lastColumn="0" w:oddVBand="0" w:evenVBand="0" w:oddHBand="0" w:evenHBand="0" w:firstRowFirstColumn="0" w:firstRowLastColumn="0" w:lastRowFirstColumn="0" w:lastRowLastColumn="0"/>
              <w:rPr>
                <w:b/>
                <w:bCs/>
                <w:sz w:val="16"/>
                <w:szCs w:val="16"/>
              </w:rPr>
            </w:pPr>
            <w:r w:rsidRPr="00071F01">
              <w:rPr>
                <w:b/>
                <w:bCs/>
                <w:sz w:val="16"/>
                <w:szCs w:val="16"/>
              </w:rPr>
              <w:t>Questions and clarification</w:t>
            </w:r>
          </w:p>
        </w:tc>
        <w:tc>
          <w:tcPr>
            <w:tcW w:w="4671" w:type="dxa"/>
            <w:tcBorders>
              <w:left w:val="single" w:sz="4" w:space="0" w:color="auto"/>
            </w:tcBorders>
          </w:tcPr>
          <w:p w14:paraId="5396029B" w14:textId="77777777" w:rsidR="001E7F46" w:rsidRPr="00071F01" w:rsidRDefault="001E7F46" w:rsidP="001E7F46">
            <w:pPr>
              <w:cnfStyle w:val="000000000000" w:firstRow="0" w:lastRow="0" w:firstColumn="0" w:lastColumn="0" w:oddVBand="0" w:evenVBand="0" w:oddHBand="0" w:evenHBand="0" w:firstRowFirstColumn="0" w:firstRowLastColumn="0" w:lastRowFirstColumn="0" w:lastRowLastColumn="0"/>
              <w:rPr>
                <w:b/>
                <w:bCs/>
                <w:sz w:val="16"/>
                <w:szCs w:val="16"/>
              </w:rPr>
            </w:pPr>
            <w:r w:rsidRPr="00071F01">
              <w:rPr>
                <w:b/>
                <w:bCs/>
                <w:sz w:val="16"/>
                <w:szCs w:val="16"/>
              </w:rPr>
              <w:t>ALL</w:t>
            </w:r>
          </w:p>
        </w:tc>
      </w:tr>
      <w:tr w:rsidR="001E7F46" w:rsidRPr="00071F01" w14:paraId="21F38C24" w14:textId="77777777" w:rsidTr="001E7F46">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1702" w:type="dxa"/>
            <w:tcBorders>
              <w:left w:val="single" w:sz="4" w:space="0" w:color="auto"/>
              <w:bottom w:val="single" w:sz="4" w:space="0" w:color="auto"/>
              <w:right w:val="single" w:sz="4" w:space="0" w:color="auto"/>
            </w:tcBorders>
          </w:tcPr>
          <w:p w14:paraId="2F70249A" w14:textId="77777777" w:rsidR="001E7F46" w:rsidRPr="00071F01" w:rsidRDefault="001E7F46" w:rsidP="001E7F46">
            <w:pPr>
              <w:rPr>
                <w:sz w:val="16"/>
                <w:szCs w:val="16"/>
              </w:rPr>
            </w:pPr>
            <w:r w:rsidRPr="00071F01">
              <w:rPr>
                <w:sz w:val="16"/>
                <w:szCs w:val="16"/>
              </w:rPr>
              <w:t>15:30-16:15</w:t>
            </w:r>
          </w:p>
        </w:tc>
        <w:tc>
          <w:tcPr>
            <w:tcW w:w="4819" w:type="dxa"/>
            <w:tcBorders>
              <w:left w:val="single" w:sz="4" w:space="0" w:color="auto"/>
              <w:bottom w:val="single" w:sz="4" w:space="0" w:color="auto"/>
              <w:right w:val="single" w:sz="4" w:space="0" w:color="auto"/>
            </w:tcBorders>
          </w:tcPr>
          <w:p w14:paraId="7C38E41C" w14:textId="77777777" w:rsidR="001E7F46" w:rsidRPr="00071F01" w:rsidRDefault="001E7F46" w:rsidP="001E7F46">
            <w:pPr>
              <w:cnfStyle w:val="000000100000" w:firstRow="0" w:lastRow="0" w:firstColumn="0" w:lastColumn="0" w:oddVBand="0" w:evenVBand="0" w:oddHBand="1" w:evenHBand="0" w:firstRowFirstColumn="0" w:firstRowLastColumn="0" w:lastRowFirstColumn="0" w:lastRowLastColumn="0"/>
              <w:rPr>
                <w:b/>
                <w:bCs/>
                <w:sz w:val="16"/>
                <w:szCs w:val="16"/>
              </w:rPr>
            </w:pPr>
            <w:r w:rsidRPr="00071F01">
              <w:rPr>
                <w:b/>
                <w:bCs/>
                <w:sz w:val="16"/>
                <w:szCs w:val="16"/>
              </w:rPr>
              <w:t>Wasp sting</w:t>
            </w:r>
          </w:p>
        </w:tc>
        <w:tc>
          <w:tcPr>
            <w:tcW w:w="4671" w:type="dxa"/>
            <w:tcBorders>
              <w:left w:val="single" w:sz="4" w:space="0" w:color="auto"/>
              <w:bottom w:val="single" w:sz="4" w:space="0" w:color="auto"/>
            </w:tcBorders>
          </w:tcPr>
          <w:p w14:paraId="2D9400E8" w14:textId="77777777" w:rsidR="001E7F46" w:rsidRPr="00071F01" w:rsidRDefault="001E7F46" w:rsidP="001E7F46">
            <w:pPr>
              <w:cnfStyle w:val="000000100000" w:firstRow="0" w:lastRow="0" w:firstColumn="0" w:lastColumn="0" w:oddVBand="0" w:evenVBand="0" w:oddHBand="1" w:evenHBand="0" w:firstRowFirstColumn="0" w:firstRowLastColumn="0" w:lastRowFirstColumn="0" w:lastRowLastColumn="0"/>
              <w:rPr>
                <w:b/>
                <w:bCs/>
                <w:sz w:val="16"/>
                <w:szCs w:val="16"/>
              </w:rPr>
            </w:pPr>
            <w:r w:rsidRPr="00071F01">
              <w:rPr>
                <w:b/>
                <w:bCs/>
                <w:sz w:val="16"/>
                <w:szCs w:val="16"/>
              </w:rPr>
              <w:t xml:space="preserve">Dr. THA </w:t>
            </w:r>
            <w:proofErr w:type="gramStart"/>
            <w:r w:rsidRPr="00071F01">
              <w:rPr>
                <w:b/>
                <w:bCs/>
                <w:sz w:val="16"/>
                <w:szCs w:val="16"/>
              </w:rPr>
              <w:t>SINOEUT(</w:t>
            </w:r>
            <w:proofErr w:type="gramEnd"/>
            <w:r w:rsidRPr="00071F01">
              <w:rPr>
                <w:b/>
                <w:bCs/>
                <w:sz w:val="16"/>
                <w:szCs w:val="16"/>
              </w:rPr>
              <w:t>PNP Hospital)</w:t>
            </w:r>
          </w:p>
        </w:tc>
      </w:tr>
      <w:tr w:rsidR="001E7F46" w:rsidRPr="00071F01" w14:paraId="616CF672" w14:textId="77777777" w:rsidTr="001E7F46">
        <w:trPr>
          <w:trHeight w:val="190"/>
        </w:trPr>
        <w:tc>
          <w:tcPr>
            <w:cnfStyle w:val="001000000000" w:firstRow="0" w:lastRow="0" w:firstColumn="1" w:lastColumn="0" w:oddVBand="0" w:evenVBand="0" w:oddHBand="0" w:evenHBand="0" w:firstRowFirstColumn="0" w:firstRowLastColumn="0" w:lastRowFirstColumn="0" w:lastRowLastColumn="0"/>
            <w:tcW w:w="1702" w:type="dxa"/>
            <w:tcBorders>
              <w:top w:val="single" w:sz="4" w:space="0" w:color="auto"/>
              <w:left w:val="single" w:sz="4" w:space="0" w:color="auto"/>
              <w:bottom w:val="single" w:sz="4" w:space="0" w:color="auto"/>
              <w:right w:val="single" w:sz="4" w:space="0" w:color="auto"/>
            </w:tcBorders>
          </w:tcPr>
          <w:p w14:paraId="1753FBF9" w14:textId="77777777" w:rsidR="001E7F46" w:rsidRPr="00071F01" w:rsidRDefault="001E7F46" w:rsidP="001E7F46">
            <w:pPr>
              <w:rPr>
                <w:sz w:val="16"/>
                <w:szCs w:val="16"/>
              </w:rPr>
            </w:pPr>
            <w:r w:rsidRPr="00071F01">
              <w:rPr>
                <w:sz w:val="16"/>
                <w:szCs w:val="16"/>
              </w:rPr>
              <w:t>16:15-16:30</w:t>
            </w:r>
          </w:p>
        </w:tc>
        <w:tc>
          <w:tcPr>
            <w:tcW w:w="4819" w:type="dxa"/>
            <w:tcBorders>
              <w:top w:val="single" w:sz="4" w:space="0" w:color="auto"/>
              <w:left w:val="single" w:sz="4" w:space="0" w:color="auto"/>
              <w:bottom w:val="single" w:sz="4" w:space="0" w:color="auto"/>
              <w:right w:val="single" w:sz="4" w:space="0" w:color="auto"/>
            </w:tcBorders>
          </w:tcPr>
          <w:p w14:paraId="0BF65075" w14:textId="77777777" w:rsidR="001E7F46" w:rsidRPr="00071F01" w:rsidRDefault="001E7F46" w:rsidP="001E7F46">
            <w:pPr>
              <w:cnfStyle w:val="000000000000" w:firstRow="0" w:lastRow="0" w:firstColumn="0" w:lastColumn="0" w:oddVBand="0" w:evenVBand="0" w:oddHBand="0" w:evenHBand="0" w:firstRowFirstColumn="0" w:firstRowLastColumn="0" w:lastRowFirstColumn="0" w:lastRowLastColumn="0"/>
              <w:rPr>
                <w:b/>
                <w:bCs/>
                <w:sz w:val="16"/>
                <w:szCs w:val="16"/>
              </w:rPr>
            </w:pPr>
            <w:r w:rsidRPr="00071F01">
              <w:rPr>
                <w:b/>
                <w:bCs/>
                <w:sz w:val="16"/>
                <w:szCs w:val="16"/>
              </w:rPr>
              <w:t>General information about laboratory RH-PNP</w:t>
            </w:r>
          </w:p>
        </w:tc>
        <w:tc>
          <w:tcPr>
            <w:tcW w:w="4671" w:type="dxa"/>
            <w:tcBorders>
              <w:top w:val="single" w:sz="4" w:space="0" w:color="auto"/>
              <w:left w:val="single" w:sz="4" w:space="0" w:color="auto"/>
              <w:bottom w:val="single" w:sz="4" w:space="0" w:color="auto"/>
            </w:tcBorders>
          </w:tcPr>
          <w:p w14:paraId="0379598C" w14:textId="77777777" w:rsidR="001E7F46" w:rsidRPr="00071F01" w:rsidRDefault="001E7F46" w:rsidP="001E7F46">
            <w:pPr>
              <w:cnfStyle w:val="000000000000" w:firstRow="0" w:lastRow="0" w:firstColumn="0" w:lastColumn="0" w:oddVBand="0" w:evenVBand="0" w:oddHBand="0" w:evenHBand="0" w:firstRowFirstColumn="0" w:firstRowLastColumn="0" w:lastRowFirstColumn="0" w:lastRowLastColumn="0"/>
              <w:rPr>
                <w:b/>
                <w:bCs/>
                <w:sz w:val="16"/>
                <w:szCs w:val="16"/>
              </w:rPr>
            </w:pPr>
            <w:r w:rsidRPr="00071F01">
              <w:rPr>
                <w:b/>
                <w:bCs/>
                <w:sz w:val="16"/>
                <w:szCs w:val="16"/>
              </w:rPr>
              <w:t xml:space="preserve">Dr. CHHUN </w:t>
            </w:r>
            <w:proofErr w:type="gramStart"/>
            <w:r w:rsidRPr="00071F01">
              <w:rPr>
                <w:b/>
                <w:bCs/>
                <w:sz w:val="16"/>
                <w:szCs w:val="16"/>
              </w:rPr>
              <w:t>VIDA(</w:t>
            </w:r>
            <w:proofErr w:type="gramEnd"/>
            <w:r w:rsidRPr="00071F01">
              <w:rPr>
                <w:b/>
                <w:bCs/>
                <w:sz w:val="16"/>
                <w:szCs w:val="16"/>
              </w:rPr>
              <w:t>PNP Hospital)</w:t>
            </w:r>
          </w:p>
        </w:tc>
      </w:tr>
      <w:tr w:rsidR="001E7F46" w:rsidRPr="00071F01" w14:paraId="385AEE71" w14:textId="77777777" w:rsidTr="001E7F46">
        <w:trPr>
          <w:cnfStyle w:val="000000100000" w:firstRow="0" w:lastRow="0" w:firstColumn="0" w:lastColumn="0" w:oddVBand="0" w:evenVBand="0" w:oddHBand="1"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1702" w:type="dxa"/>
            <w:tcBorders>
              <w:top w:val="single" w:sz="4" w:space="0" w:color="auto"/>
              <w:left w:val="single" w:sz="4" w:space="0" w:color="auto"/>
              <w:bottom w:val="single" w:sz="4" w:space="0" w:color="auto"/>
              <w:right w:val="single" w:sz="4" w:space="0" w:color="auto"/>
            </w:tcBorders>
          </w:tcPr>
          <w:p w14:paraId="2C376229" w14:textId="77777777" w:rsidR="001E7F46" w:rsidRPr="00071F01" w:rsidRDefault="001E7F46" w:rsidP="001E7F46">
            <w:pPr>
              <w:rPr>
                <w:sz w:val="16"/>
                <w:szCs w:val="16"/>
              </w:rPr>
            </w:pPr>
            <w:r w:rsidRPr="00071F01">
              <w:rPr>
                <w:sz w:val="16"/>
                <w:szCs w:val="16"/>
              </w:rPr>
              <w:t>16:30-17:00</w:t>
            </w:r>
          </w:p>
        </w:tc>
        <w:tc>
          <w:tcPr>
            <w:tcW w:w="4819" w:type="dxa"/>
            <w:tcBorders>
              <w:top w:val="single" w:sz="4" w:space="0" w:color="auto"/>
              <w:left w:val="single" w:sz="4" w:space="0" w:color="auto"/>
              <w:bottom w:val="single" w:sz="4" w:space="0" w:color="auto"/>
              <w:right w:val="single" w:sz="4" w:space="0" w:color="auto"/>
            </w:tcBorders>
          </w:tcPr>
          <w:p w14:paraId="63BD8434" w14:textId="77777777" w:rsidR="001E7F46" w:rsidRPr="00071F01" w:rsidRDefault="001E7F46" w:rsidP="001E7F46">
            <w:pPr>
              <w:cnfStyle w:val="000000100000" w:firstRow="0" w:lastRow="0" w:firstColumn="0" w:lastColumn="0" w:oddVBand="0" w:evenVBand="0" w:oddHBand="1" w:evenHBand="0" w:firstRowFirstColumn="0" w:firstRowLastColumn="0" w:lastRowFirstColumn="0" w:lastRowLastColumn="0"/>
              <w:rPr>
                <w:b/>
                <w:bCs/>
                <w:sz w:val="16"/>
                <w:szCs w:val="16"/>
              </w:rPr>
            </w:pPr>
            <w:r w:rsidRPr="00071F01">
              <w:rPr>
                <w:b/>
                <w:bCs/>
                <w:sz w:val="16"/>
                <w:szCs w:val="16"/>
              </w:rPr>
              <w:t xml:space="preserve">welcoming </w:t>
            </w:r>
            <w:proofErr w:type="gramStart"/>
            <w:r w:rsidRPr="00071F01">
              <w:rPr>
                <w:b/>
                <w:bCs/>
                <w:sz w:val="16"/>
                <w:szCs w:val="16"/>
              </w:rPr>
              <w:t>The</w:t>
            </w:r>
            <w:proofErr w:type="gramEnd"/>
            <w:r w:rsidRPr="00071F01">
              <w:rPr>
                <w:b/>
                <w:bCs/>
                <w:sz w:val="16"/>
                <w:szCs w:val="16"/>
              </w:rPr>
              <w:t xml:space="preserve"> baby in the birth in the room and Examination the baby at the birth</w:t>
            </w:r>
          </w:p>
        </w:tc>
        <w:tc>
          <w:tcPr>
            <w:tcW w:w="4671" w:type="dxa"/>
            <w:tcBorders>
              <w:top w:val="single" w:sz="4" w:space="0" w:color="auto"/>
              <w:left w:val="single" w:sz="4" w:space="0" w:color="auto"/>
              <w:bottom w:val="single" w:sz="4" w:space="0" w:color="auto"/>
            </w:tcBorders>
          </w:tcPr>
          <w:p w14:paraId="78859967" w14:textId="77777777" w:rsidR="001E7F46" w:rsidRPr="00071F01" w:rsidRDefault="001E7F46" w:rsidP="001E7F46">
            <w:pPr>
              <w:cnfStyle w:val="000000100000" w:firstRow="0" w:lastRow="0" w:firstColumn="0" w:lastColumn="0" w:oddVBand="0" w:evenVBand="0" w:oddHBand="1" w:evenHBand="0" w:firstRowFirstColumn="0" w:firstRowLastColumn="0" w:lastRowFirstColumn="0" w:lastRowLastColumn="0"/>
              <w:rPr>
                <w:b/>
                <w:bCs/>
                <w:sz w:val="16"/>
                <w:szCs w:val="16"/>
              </w:rPr>
            </w:pPr>
            <w:r w:rsidRPr="00071F01">
              <w:rPr>
                <w:b/>
                <w:bCs/>
                <w:sz w:val="16"/>
                <w:szCs w:val="16"/>
              </w:rPr>
              <w:t>PDM</w:t>
            </w:r>
          </w:p>
        </w:tc>
      </w:tr>
      <w:tr w:rsidR="001E7F46" w:rsidRPr="00434A19" w14:paraId="6632587C" w14:textId="77777777" w:rsidTr="001E7F46">
        <w:trPr>
          <w:trHeight w:val="120"/>
        </w:trPr>
        <w:tc>
          <w:tcPr>
            <w:cnfStyle w:val="001000000000" w:firstRow="0" w:lastRow="0" w:firstColumn="1" w:lastColumn="0" w:oddVBand="0" w:evenVBand="0" w:oddHBand="0" w:evenHBand="0" w:firstRowFirstColumn="0" w:firstRowLastColumn="0" w:lastRowFirstColumn="0" w:lastRowLastColumn="0"/>
            <w:tcW w:w="1702" w:type="dxa"/>
            <w:tcBorders>
              <w:top w:val="single" w:sz="4" w:space="0" w:color="auto"/>
              <w:left w:val="single" w:sz="4" w:space="0" w:color="auto"/>
              <w:right w:val="single" w:sz="4" w:space="0" w:color="auto"/>
            </w:tcBorders>
          </w:tcPr>
          <w:p w14:paraId="137A3FCB" w14:textId="77777777" w:rsidR="001E7F46" w:rsidRDefault="001E7F46" w:rsidP="001E7F46">
            <w:pPr>
              <w:rPr>
                <w:sz w:val="28"/>
                <w:szCs w:val="28"/>
              </w:rPr>
            </w:pPr>
            <w:r>
              <w:rPr>
                <w:sz w:val="28"/>
                <w:szCs w:val="28"/>
              </w:rPr>
              <w:t>17:00-17:15</w:t>
            </w:r>
          </w:p>
        </w:tc>
        <w:tc>
          <w:tcPr>
            <w:tcW w:w="4819" w:type="dxa"/>
            <w:tcBorders>
              <w:top w:val="single" w:sz="4" w:space="0" w:color="auto"/>
              <w:left w:val="single" w:sz="4" w:space="0" w:color="auto"/>
              <w:right w:val="single" w:sz="4" w:space="0" w:color="auto"/>
            </w:tcBorders>
          </w:tcPr>
          <w:p w14:paraId="53EE00F2" w14:textId="77777777" w:rsidR="001E7F46" w:rsidRDefault="001E7F46" w:rsidP="001E7F46">
            <w:pPr>
              <w:cnfStyle w:val="000000000000" w:firstRow="0" w:lastRow="0" w:firstColumn="0" w:lastColumn="0" w:oddVBand="0" w:evenVBand="0" w:oddHBand="0" w:evenHBand="0" w:firstRowFirstColumn="0" w:firstRowLastColumn="0" w:lastRowFirstColumn="0" w:lastRowLastColumn="0"/>
              <w:rPr>
                <w:b/>
                <w:bCs/>
                <w:sz w:val="28"/>
                <w:szCs w:val="28"/>
              </w:rPr>
            </w:pPr>
            <w:r w:rsidRPr="00434A19">
              <w:rPr>
                <w:b/>
                <w:bCs/>
                <w:sz w:val="28"/>
                <w:szCs w:val="28"/>
              </w:rPr>
              <w:t>Questions and clarification</w:t>
            </w:r>
          </w:p>
        </w:tc>
        <w:tc>
          <w:tcPr>
            <w:tcW w:w="4671" w:type="dxa"/>
            <w:tcBorders>
              <w:top w:val="single" w:sz="4" w:space="0" w:color="auto"/>
              <w:left w:val="single" w:sz="4" w:space="0" w:color="auto"/>
            </w:tcBorders>
          </w:tcPr>
          <w:p w14:paraId="6CA73893" w14:textId="77777777" w:rsidR="001E7F46" w:rsidRDefault="001E7F46" w:rsidP="001E7F46">
            <w:pPr>
              <w:cnfStyle w:val="000000000000" w:firstRow="0" w:lastRow="0" w:firstColumn="0" w:lastColumn="0" w:oddVBand="0" w:evenVBand="0" w:oddHBand="0" w:evenHBand="0" w:firstRowFirstColumn="0" w:firstRowLastColumn="0" w:lastRowFirstColumn="0" w:lastRowLastColumn="0"/>
              <w:rPr>
                <w:b/>
                <w:bCs/>
                <w:sz w:val="28"/>
                <w:szCs w:val="28"/>
              </w:rPr>
            </w:pPr>
            <w:r>
              <w:rPr>
                <w:b/>
                <w:bCs/>
                <w:sz w:val="28"/>
                <w:szCs w:val="28"/>
              </w:rPr>
              <w:t>ALL</w:t>
            </w:r>
          </w:p>
        </w:tc>
      </w:tr>
    </w:tbl>
    <w:tbl>
      <w:tblPr>
        <w:tblStyle w:val="Listeclaire-Accent1"/>
        <w:tblpPr w:leftFromText="180" w:rightFromText="180" w:vertAnchor="text" w:tblpX="-176" w:tblpY="398"/>
        <w:tblW w:w="9153" w:type="dxa"/>
        <w:tblLook w:val="04A0" w:firstRow="1" w:lastRow="0" w:firstColumn="1" w:lastColumn="0" w:noHBand="0" w:noVBand="1"/>
      </w:tblPr>
      <w:tblGrid>
        <w:gridCol w:w="1367"/>
        <w:gridCol w:w="3951"/>
        <w:gridCol w:w="3835"/>
      </w:tblGrid>
      <w:tr w:rsidR="001E7F46" w:rsidRPr="00071F01" w14:paraId="271BCD30" w14:textId="77777777" w:rsidTr="00071F01">
        <w:trPr>
          <w:cnfStyle w:val="100000000000" w:firstRow="1" w:lastRow="0" w:firstColumn="0" w:lastColumn="0" w:oddVBand="0" w:evenVBand="0" w:oddHBand="0"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367" w:type="dxa"/>
            <w:tcBorders>
              <w:right w:val="single" w:sz="4" w:space="0" w:color="auto"/>
            </w:tcBorders>
          </w:tcPr>
          <w:p w14:paraId="34797B44" w14:textId="77777777" w:rsidR="001E7F46" w:rsidRPr="00071F01" w:rsidRDefault="001E7F46" w:rsidP="001E7F46">
            <w:pPr>
              <w:jc w:val="center"/>
              <w:rPr>
                <w:sz w:val="16"/>
                <w:szCs w:val="16"/>
              </w:rPr>
            </w:pPr>
            <w:r w:rsidRPr="00071F01">
              <w:rPr>
                <w:sz w:val="16"/>
                <w:szCs w:val="16"/>
              </w:rPr>
              <w:t>Time</w:t>
            </w:r>
          </w:p>
        </w:tc>
        <w:tc>
          <w:tcPr>
            <w:tcW w:w="3951" w:type="dxa"/>
            <w:tcBorders>
              <w:left w:val="single" w:sz="4" w:space="0" w:color="auto"/>
              <w:right w:val="single" w:sz="4" w:space="0" w:color="auto"/>
            </w:tcBorders>
          </w:tcPr>
          <w:p w14:paraId="337AC0F6" w14:textId="77777777" w:rsidR="001E7F46" w:rsidRPr="00071F01" w:rsidRDefault="001E7F46" w:rsidP="001E7F46">
            <w:pPr>
              <w:cnfStyle w:val="100000000000" w:firstRow="1" w:lastRow="0" w:firstColumn="0" w:lastColumn="0" w:oddVBand="0" w:evenVBand="0" w:oddHBand="0" w:evenHBand="0" w:firstRowFirstColumn="0" w:firstRowLastColumn="0" w:lastRowFirstColumn="0" w:lastRowLastColumn="0"/>
              <w:rPr>
                <w:sz w:val="16"/>
                <w:szCs w:val="16"/>
              </w:rPr>
            </w:pPr>
            <w:r w:rsidRPr="00071F01">
              <w:rPr>
                <w:sz w:val="16"/>
                <w:szCs w:val="16"/>
              </w:rPr>
              <w:t>Day2: 16</w:t>
            </w:r>
            <w:proofErr w:type="gramStart"/>
            <w:r w:rsidRPr="00071F01">
              <w:rPr>
                <w:sz w:val="16"/>
                <w:szCs w:val="16"/>
                <w:vertAlign w:val="superscript"/>
              </w:rPr>
              <w:t>th</w:t>
            </w:r>
            <w:r w:rsidRPr="00071F01">
              <w:rPr>
                <w:sz w:val="16"/>
                <w:szCs w:val="16"/>
              </w:rPr>
              <w:t>,  January</w:t>
            </w:r>
            <w:proofErr w:type="gramEnd"/>
            <w:r w:rsidRPr="00071F01">
              <w:rPr>
                <w:sz w:val="16"/>
                <w:szCs w:val="16"/>
              </w:rPr>
              <w:t xml:space="preserve"> 2020</w:t>
            </w:r>
          </w:p>
        </w:tc>
        <w:tc>
          <w:tcPr>
            <w:tcW w:w="3835" w:type="dxa"/>
            <w:tcBorders>
              <w:left w:val="single" w:sz="4" w:space="0" w:color="auto"/>
            </w:tcBorders>
          </w:tcPr>
          <w:p w14:paraId="07496E5E" w14:textId="77777777" w:rsidR="001E7F46" w:rsidRPr="00071F01" w:rsidRDefault="001E7F46" w:rsidP="001E7F46">
            <w:pPr>
              <w:cnfStyle w:val="100000000000" w:firstRow="1" w:lastRow="0" w:firstColumn="0" w:lastColumn="0" w:oddVBand="0" w:evenVBand="0" w:oddHBand="0" w:evenHBand="0" w:firstRowFirstColumn="0" w:firstRowLastColumn="0" w:lastRowFirstColumn="0" w:lastRowLastColumn="0"/>
              <w:rPr>
                <w:sz w:val="16"/>
                <w:szCs w:val="16"/>
              </w:rPr>
            </w:pPr>
          </w:p>
        </w:tc>
      </w:tr>
      <w:tr w:rsidR="001E7F46" w:rsidRPr="00071F01" w14:paraId="2BD325DB" w14:textId="77777777" w:rsidTr="00071F01">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1367" w:type="dxa"/>
            <w:tcBorders>
              <w:left w:val="single" w:sz="4" w:space="0" w:color="auto"/>
              <w:bottom w:val="single" w:sz="4" w:space="0" w:color="auto"/>
              <w:right w:val="single" w:sz="4" w:space="0" w:color="auto"/>
            </w:tcBorders>
          </w:tcPr>
          <w:p w14:paraId="709B7763" w14:textId="77777777" w:rsidR="001E7F46" w:rsidRPr="00071F01" w:rsidRDefault="001E7F46" w:rsidP="001E7F46">
            <w:pPr>
              <w:rPr>
                <w:sz w:val="16"/>
                <w:szCs w:val="16"/>
              </w:rPr>
            </w:pPr>
            <w:r w:rsidRPr="00071F01">
              <w:rPr>
                <w:sz w:val="16"/>
                <w:szCs w:val="16"/>
              </w:rPr>
              <w:t>9:00-12:00</w:t>
            </w:r>
          </w:p>
        </w:tc>
        <w:tc>
          <w:tcPr>
            <w:tcW w:w="3951" w:type="dxa"/>
            <w:tcBorders>
              <w:left w:val="single" w:sz="4" w:space="0" w:color="auto"/>
              <w:bottom w:val="single" w:sz="4" w:space="0" w:color="auto"/>
              <w:right w:val="single" w:sz="4" w:space="0" w:color="auto"/>
            </w:tcBorders>
          </w:tcPr>
          <w:p w14:paraId="173FFFB6" w14:textId="77777777" w:rsidR="001E7F46" w:rsidRPr="00071F01" w:rsidRDefault="001E7F46" w:rsidP="001E7F46">
            <w:pPr>
              <w:cnfStyle w:val="000000100000" w:firstRow="0" w:lastRow="0" w:firstColumn="0" w:lastColumn="0" w:oddVBand="0" w:evenVBand="0" w:oddHBand="1" w:evenHBand="0" w:firstRowFirstColumn="0" w:firstRowLastColumn="0" w:lastRowFirstColumn="0" w:lastRowLastColumn="0"/>
              <w:rPr>
                <w:b/>
                <w:bCs/>
                <w:sz w:val="16"/>
                <w:szCs w:val="16"/>
              </w:rPr>
            </w:pPr>
            <w:r w:rsidRPr="00071F01">
              <w:rPr>
                <w:b/>
                <w:bCs/>
                <w:sz w:val="16"/>
                <w:szCs w:val="16"/>
              </w:rPr>
              <w:t>Co-</w:t>
            </w:r>
            <w:proofErr w:type="gramStart"/>
            <w:r w:rsidRPr="00071F01">
              <w:rPr>
                <w:b/>
                <w:bCs/>
                <w:sz w:val="16"/>
                <w:szCs w:val="16"/>
              </w:rPr>
              <w:t>consultation(</w:t>
            </w:r>
            <w:proofErr w:type="gramEnd"/>
            <w:r w:rsidRPr="00071F01">
              <w:rPr>
                <w:b/>
                <w:bCs/>
                <w:sz w:val="16"/>
                <w:szCs w:val="16"/>
              </w:rPr>
              <w:t>OPD)</w:t>
            </w:r>
          </w:p>
        </w:tc>
        <w:tc>
          <w:tcPr>
            <w:tcW w:w="3835" w:type="dxa"/>
            <w:tcBorders>
              <w:left w:val="single" w:sz="4" w:space="0" w:color="auto"/>
              <w:bottom w:val="single" w:sz="4" w:space="0" w:color="auto"/>
            </w:tcBorders>
          </w:tcPr>
          <w:p w14:paraId="0D41AE94" w14:textId="77777777" w:rsidR="001E7F46" w:rsidRPr="00071F01" w:rsidRDefault="001E7F46" w:rsidP="001E7F46">
            <w:pPr>
              <w:cnfStyle w:val="000000100000" w:firstRow="0" w:lastRow="0" w:firstColumn="0" w:lastColumn="0" w:oddVBand="0" w:evenVBand="0" w:oddHBand="1" w:evenHBand="0" w:firstRowFirstColumn="0" w:firstRowLastColumn="0" w:lastRowFirstColumn="0" w:lastRowLastColumn="0"/>
              <w:rPr>
                <w:b/>
                <w:bCs/>
                <w:sz w:val="16"/>
                <w:szCs w:val="16"/>
              </w:rPr>
            </w:pPr>
            <w:r w:rsidRPr="00071F01">
              <w:rPr>
                <w:b/>
                <w:bCs/>
                <w:sz w:val="16"/>
                <w:szCs w:val="16"/>
              </w:rPr>
              <w:t>All</w:t>
            </w:r>
          </w:p>
        </w:tc>
      </w:tr>
      <w:tr w:rsidR="001E7F46" w:rsidRPr="00071F01" w14:paraId="39484745" w14:textId="77777777" w:rsidTr="00071F01">
        <w:trPr>
          <w:trHeight w:val="220"/>
        </w:trPr>
        <w:tc>
          <w:tcPr>
            <w:cnfStyle w:val="001000000000" w:firstRow="0" w:lastRow="0" w:firstColumn="1" w:lastColumn="0" w:oddVBand="0" w:evenVBand="0" w:oddHBand="0" w:evenHBand="0" w:firstRowFirstColumn="0" w:firstRowLastColumn="0" w:lastRowFirstColumn="0" w:lastRowLastColumn="0"/>
            <w:tcW w:w="1367" w:type="dxa"/>
            <w:tcBorders>
              <w:top w:val="single" w:sz="4" w:space="0" w:color="auto"/>
              <w:left w:val="single" w:sz="4" w:space="0" w:color="auto"/>
              <w:right w:val="single" w:sz="4" w:space="0" w:color="auto"/>
            </w:tcBorders>
          </w:tcPr>
          <w:p w14:paraId="5E5FFDFA" w14:textId="77777777" w:rsidR="001E7F46" w:rsidRPr="00071F01" w:rsidRDefault="001E7F46" w:rsidP="001E7F46">
            <w:pPr>
              <w:rPr>
                <w:sz w:val="16"/>
                <w:szCs w:val="16"/>
              </w:rPr>
            </w:pPr>
            <w:r w:rsidRPr="00071F01">
              <w:rPr>
                <w:sz w:val="16"/>
                <w:szCs w:val="16"/>
              </w:rPr>
              <w:t>12:00-14:00</w:t>
            </w:r>
          </w:p>
        </w:tc>
        <w:tc>
          <w:tcPr>
            <w:tcW w:w="3951" w:type="dxa"/>
            <w:tcBorders>
              <w:top w:val="single" w:sz="4" w:space="0" w:color="auto"/>
              <w:left w:val="single" w:sz="4" w:space="0" w:color="auto"/>
              <w:right w:val="single" w:sz="4" w:space="0" w:color="auto"/>
            </w:tcBorders>
          </w:tcPr>
          <w:p w14:paraId="239F3B3C" w14:textId="77777777" w:rsidR="001E7F46" w:rsidRPr="00071F01" w:rsidRDefault="001E7F46" w:rsidP="001E7F46">
            <w:pPr>
              <w:cnfStyle w:val="000000000000" w:firstRow="0" w:lastRow="0" w:firstColumn="0" w:lastColumn="0" w:oddVBand="0" w:evenVBand="0" w:oddHBand="0" w:evenHBand="0" w:firstRowFirstColumn="0" w:firstRowLastColumn="0" w:lastRowFirstColumn="0" w:lastRowLastColumn="0"/>
              <w:rPr>
                <w:b/>
                <w:bCs/>
                <w:sz w:val="16"/>
                <w:szCs w:val="16"/>
              </w:rPr>
            </w:pPr>
            <w:r w:rsidRPr="00071F01">
              <w:rPr>
                <w:b/>
                <w:bCs/>
                <w:sz w:val="16"/>
                <w:szCs w:val="16"/>
              </w:rPr>
              <w:t>Lunch Break</w:t>
            </w:r>
          </w:p>
        </w:tc>
        <w:tc>
          <w:tcPr>
            <w:tcW w:w="3835" w:type="dxa"/>
            <w:tcBorders>
              <w:top w:val="single" w:sz="4" w:space="0" w:color="auto"/>
              <w:left w:val="single" w:sz="4" w:space="0" w:color="auto"/>
            </w:tcBorders>
          </w:tcPr>
          <w:p w14:paraId="2EB0375A" w14:textId="77777777" w:rsidR="001E7F46" w:rsidRPr="00071F01" w:rsidRDefault="001E7F46" w:rsidP="001E7F46">
            <w:pPr>
              <w:cnfStyle w:val="000000000000" w:firstRow="0" w:lastRow="0" w:firstColumn="0" w:lastColumn="0" w:oddVBand="0" w:evenVBand="0" w:oddHBand="0" w:evenHBand="0" w:firstRowFirstColumn="0" w:firstRowLastColumn="0" w:lastRowFirstColumn="0" w:lastRowLastColumn="0"/>
              <w:rPr>
                <w:b/>
                <w:bCs/>
                <w:sz w:val="16"/>
                <w:szCs w:val="16"/>
              </w:rPr>
            </w:pPr>
            <w:r w:rsidRPr="00071F01">
              <w:rPr>
                <w:b/>
                <w:bCs/>
                <w:sz w:val="16"/>
                <w:szCs w:val="16"/>
              </w:rPr>
              <w:t>All</w:t>
            </w:r>
          </w:p>
        </w:tc>
      </w:tr>
      <w:tr w:rsidR="001E7F46" w:rsidRPr="00071F01" w14:paraId="3EB9BCFE" w14:textId="77777777" w:rsidTr="00071F01">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367" w:type="dxa"/>
            <w:tcBorders>
              <w:right w:val="single" w:sz="4" w:space="0" w:color="auto"/>
            </w:tcBorders>
          </w:tcPr>
          <w:p w14:paraId="24E2F829" w14:textId="77777777" w:rsidR="001E7F46" w:rsidRPr="00071F01" w:rsidRDefault="001E7F46" w:rsidP="001E7F46">
            <w:pPr>
              <w:rPr>
                <w:sz w:val="16"/>
                <w:szCs w:val="16"/>
              </w:rPr>
            </w:pPr>
            <w:r w:rsidRPr="00071F01">
              <w:rPr>
                <w:sz w:val="16"/>
                <w:szCs w:val="16"/>
              </w:rPr>
              <w:t>14:00-16:00</w:t>
            </w:r>
          </w:p>
        </w:tc>
        <w:tc>
          <w:tcPr>
            <w:tcW w:w="3951" w:type="dxa"/>
            <w:tcBorders>
              <w:left w:val="single" w:sz="4" w:space="0" w:color="auto"/>
              <w:right w:val="single" w:sz="4" w:space="0" w:color="auto"/>
            </w:tcBorders>
          </w:tcPr>
          <w:p w14:paraId="32570B6C" w14:textId="77777777" w:rsidR="001E7F46" w:rsidRPr="00071F01" w:rsidRDefault="001E7F46" w:rsidP="001E7F46">
            <w:pPr>
              <w:cnfStyle w:val="000000100000" w:firstRow="0" w:lastRow="0" w:firstColumn="0" w:lastColumn="0" w:oddVBand="0" w:evenVBand="0" w:oddHBand="1" w:evenHBand="0" w:firstRowFirstColumn="0" w:firstRowLastColumn="0" w:lastRowFirstColumn="0" w:lastRowLastColumn="0"/>
              <w:rPr>
                <w:b/>
                <w:bCs/>
                <w:sz w:val="16"/>
                <w:szCs w:val="16"/>
              </w:rPr>
            </w:pPr>
            <w:r w:rsidRPr="00071F01">
              <w:rPr>
                <w:b/>
                <w:bCs/>
                <w:sz w:val="16"/>
                <w:szCs w:val="16"/>
              </w:rPr>
              <w:t xml:space="preserve">visit Pediatric ward </w:t>
            </w:r>
          </w:p>
        </w:tc>
        <w:tc>
          <w:tcPr>
            <w:tcW w:w="3835" w:type="dxa"/>
            <w:tcBorders>
              <w:left w:val="single" w:sz="4" w:space="0" w:color="auto"/>
            </w:tcBorders>
          </w:tcPr>
          <w:p w14:paraId="505DEF7F" w14:textId="77777777" w:rsidR="001E7F46" w:rsidRPr="00071F01" w:rsidRDefault="001E7F46" w:rsidP="001E7F46">
            <w:pPr>
              <w:cnfStyle w:val="000000100000" w:firstRow="0" w:lastRow="0" w:firstColumn="0" w:lastColumn="0" w:oddVBand="0" w:evenVBand="0" w:oddHBand="1" w:evenHBand="0" w:firstRowFirstColumn="0" w:firstRowLastColumn="0" w:lastRowFirstColumn="0" w:lastRowLastColumn="0"/>
              <w:rPr>
                <w:b/>
                <w:bCs/>
                <w:sz w:val="16"/>
                <w:szCs w:val="16"/>
              </w:rPr>
            </w:pPr>
            <w:r w:rsidRPr="00071F01">
              <w:rPr>
                <w:b/>
                <w:bCs/>
                <w:sz w:val="16"/>
                <w:szCs w:val="16"/>
              </w:rPr>
              <w:t>All</w:t>
            </w:r>
          </w:p>
        </w:tc>
      </w:tr>
      <w:tr w:rsidR="001E7F46" w:rsidRPr="00071F01" w14:paraId="5F3BA948" w14:textId="77777777" w:rsidTr="00071F01">
        <w:trPr>
          <w:trHeight w:val="246"/>
        </w:trPr>
        <w:tc>
          <w:tcPr>
            <w:cnfStyle w:val="001000000000" w:firstRow="0" w:lastRow="0" w:firstColumn="1" w:lastColumn="0" w:oddVBand="0" w:evenVBand="0" w:oddHBand="0" w:evenHBand="0" w:firstRowFirstColumn="0" w:firstRowLastColumn="0" w:lastRowFirstColumn="0" w:lastRowLastColumn="0"/>
            <w:tcW w:w="1367" w:type="dxa"/>
            <w:tcBorders>
              <w:right w:val="single" w:sz="4" w:space="0" w:color="auto"/>
            </w:tcBorders>
          </w:tcPr>
          <w:p w14:paraId="76943EA7" w14:textId="77777777" w:rsidR="001E7F46" w:rsidRPr="00071F01" w:rsidRDefault="001E7F46" w:rsidP="001E7F46">
            <w:pPr>
              <w:rPr>
                <w:sz w:val="16"/>
                <w:szCs w:val="16"/>
              </w:rPr>
            </w:pPr>
            <w:r w:rsidRPr="00071F01">
              <w:rPr>
                <w:sz w:val="16"/>
                <w:szCs w:val="16"/>
              </w:rPr>
              <w:t>16:00-17:00</w:t>
            </w:r>
          </w:p>
        </w:tc>
        <w:tc>
          <w:tcPr>
            <w:tcW w:w="3951" w:type="dxa"/>
            <w:tcBorders>
              <w:left w:val="single" w:sz="4" w:space="0" w:color="auto"/>
              <w:right w:val="single" w:sz="4" w:space="0" w:color="auto"/>
            </w:tcBorders>
          </w:tcPr>
          <w:p w14:paraId="30347977" w14:textId="77777777" w:rsidR="001E7F46" w:rsidRPr="00071F01" w:rsidRDefault="001E7F46" w:rsidP="001E7F46">
            <w:pPr>
              <w:cnfStyle w:val="000000000000" w:firstRow="0" w:lastRow="0" w:firstColumn="0" w:lastColumn="0" w:oddVBand="0" w:evenVBand="0" w:oddHBand="0" w:evenHBand="0" w:firstRowFirstColumn="0" w:firstRowLastColumn="0" w:lastRowFirstColumn="0" w:lastRowLastColumn="0"/>
              <w:rPr>
                <w:b/>
                <w:bCs/>
                <w:sz w:val="16"/>
                <w:szCs w:val="16"/>
              </w:rPr>
            </w:pPr>
            <w:r w:rsidRPr="00071F01">
              <w:rPr>
                <w:b/>
                <w:bCs/>
                <w:sz w:val="16"/>
                <w:szCs w:val="16"/>
              </w:rPr>
              <w:t>Round Table Discussion</w:t>
            </w:r>
          </w:p>
        </w:tc>
        <w:tc>
          <w:tcPr>
            <w:tcW w:w="3835" w:type="dxa"/>
            <w:tcBorders>
              <w:left w:val="single" w:sz="4" w:space="0" w:color="auto"/>
            </w:tcBorders>
          </w:tcPr>
          <w:p w14:paraId="68249A2D" w14:textId="77777777" w:rsidR="001E7F46" w:rsidRPr="00071F01" w:rsidRDefault="001E7F46" w:rsidP="001E7F46">
            <w:pPr>
              <w:cnfStyle w:val="000000000000" w:firstRow="0" w:lastRow="0" w:firstColumn="0" w:lastColumn="0" w:oddVBand="0" w:evenVBand="0" w:oddHBand="0" w:evenHBand="0" w:firstRowFirstColumn="0" w:firstRowLastColumn="0" w:lastRowFirstColumn="0" w:lastRowLastColumn="0"/>
              <w:rPr>
                <w:b/>
                <w:bCs/>
                <w:sz w:val="16"/>
                <w:szCs w:val="16"/>
              </w:rPr>
            </w:pPr>
            <w:r w:rsidRPr="00071F01">
              <w:rPr>
                <w:b/>
                <w:bCs/>
                <w:sz w:val="16"/>
                <w:szCs w:val="16"/>
              </w:rPr>
              <w:t>All</w:t>
            </w:r>
          </w:p>
        </w:tc>
      </w:tr>
    </w:tbl>
    <w:p w14:paraId="0EDA0F71" w14:textId="77777777" w:rsidR="001E7F46" w:rsidRPr="00071F01" w:rsidRDefault="001E7F46" w:rsidP="001E7F46">
      <w:pPr>
        <w:rPr>
          <w:sz w:val="16"/>
          <w:szCs w:val="16"/>
        </w:rPr>
      </w:pPr>
    </w:p>
    <w:p w14:paraId="5E8F252F" w14:textId="77777777" w:rsidR="001E7F46" w:rsidRPr="00071F01" w:rsidRDefault="001E7F46" w:rsidP="001E7F46">
      <w:pPr>
        <w:rPr>
          <w:sz w:val="16"/>
          <w:szCs w:val="16"/>
        </w:rPr>
      </w:pPr>
    </w:p>
    <w:tbl>
      <w:tblPr>
        <w:tblStyle w:val="Listeclaire-Accent1"/>
        <w:tblpPr w:leftFromText="180" w:rightFromText="180" w:vertAnchor="text" w:horzAnchor="margin" w:tblpXSpec="center" w:tblpY="22"/>
        <w:tblW w:w="9356" w:type="dxa"/>
        <w:tblLook w:val="04A0" w:firstRow="1" w:lastRow="0" w:firstColumn="1" w:lastColumn="0" w:noHBand="0" w:noVBand="1"/>
      </w:tblPr>
      <w:tblGrid>
        <w:gridCol w:w="1820"/>
        <w:gridCol w:w="4819"/>
        <w:gridCol w:w="2717"/>
      </w:tblGrid>
      <w:tr w:rsidR="001E7F46" w:rsidRPr="00071F01" w14:paraId="6A7E071B" w14:textId="77777777" w:rsidTr="00071F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0" w:type="dxa"/>
            <w:tcBorders>
              <w:right w:val="single" w:sz="4" w:space="0" w:color="auto"/>
            </w:tcBorders>
          </w:tcPr>
          <w:p w14:paraId="349272B0" w14:textId="77777777" w:rsidR="001E7F46" w:rsidRPr="00071F01" w:rsidRDefault="001E7F46" w:rsidP="001E7F46">
            <w:pPr>
              <w:jc w:val="center"/>
              <w:rPr>
                <w:sz w:val="16"/>
                <w:szCs w:val="16"/>
              </w:rPr>
            </w:pPr>
            <w:r w:rsidRPr="00071F01">
              <w:rPr>
                <w:sz w:val="16"/>
                <w:szCs w:val="16"/>
              </w:rPr>
              <w:t>Time</w:t>
            </w:r>
          </w:p>
        </w:tc>
        <w:tc>
          <w:tcPr>
            <w:tcW w:w="4819" w:type="dxa"/>
            <w:tcBorders>
              <w:left w:val="single" w:sz="4" w:space="0" w:color="auto"/>
              <w:right w:val="single" w:sz="4" w:space="0" w:color="auto"/>
            </w:tcBorders>
          </w:tcPr>
          <w:p w14:paraId="71469204" w14:textId="77777777" w:rsidR="001E7F46" w:rsidRPr="00071F01" w:rsidRDefault="001E7F46" w:rsidP="001E7F46">
            <w:pPr>
              <w:cnfStyle w:val="100000000000" w:firstRow="1" w:lastRow="0" w:firstColumn="0" w:lastColumn="0" w:oddVBand="0" w:evenVBand="0" w:oddHBand="0" w:evenHBand="0" w:firstRowFirstColumn="0" w:firstRowLastColumn="0" w:lastRowFirstColumn="0" w:lastRowLastColumn="0"/>
              <w:rPr>
                <w:sz w:val="16"/>
                <w:szCs w:val="16"/>
              </w:rPr>
            </w:pPr>
            <w:r w:rsidRPr="00071F01">
              <w:rPr>
                <w:sz w:val="16"/>
                <w:szCs w:val="16"/>
              </w:rPr>
              <w:t>Day3: 17</w:t>
            </w:r>
            <w:proofErr w:type="gramStart"/>
            <w:r w:rsidRPr="00071F01">
              <w:rPr>
                <w:sz w:val="16"/>
                <w:szCs w:val="16"/>
                <w:vertAlign w:val="superscript"/>
              </w:rPr>
              <w:t>th</w:t>
            </w:r>
            <w:r w:rsidRPr="00071F01">
              <w:rPr>
                <w:sz w:val="16"/>
                <w:szCs w:val="16"/>
              </w:rPr>
              <w:t>,  January</w:t>
            </w:r>
            <w:proofErr w:type="gramEnd"/>
            <w:r w:rsidRPr="00071F01">
              <w:rPr>
                <w:sz w:val="16"/>
                <w:szCs w:val="16"/>
              </w:rPr>
              <w:t xml:space="preserve"> 2020</w:t>
            </w:r>
          </w:p>
        </w:tc>
        <w:tc>
          <w:tcPr>
            <w:tcW w:w="2717" w:type="dxa"/>
            <w:tcBorders>
              <w:left w:val="single" w:sz="4" w:space="0" w:color="auto"/>
            </w:tcBorders>
          </w:tcPr>
          <w:p w14:paraId="3B5C999E" w14:textId="77777777" w:rsidR="001E7F46" w:rsidRPr="00071F01" w:rsidRDefault="001E7F46" w:rsidP="001E7F46">
            <w:pPr>
              <w:cnfStyle w:val="100000000000" w:firstRow="1" w:lastRow="0" w:firstColumn="0" w:lastColumn="0" w:oddVBand="0" w:evenVBand="0" w:oddHBand="0" w:evenHBand="0" w:firstRowFirstColumn="0" w:firstRowLastColumn="0" w:lastRowFirstColumn="0" w:lastRowLastColumn="0"/>
              <w:rPr>
                <w:sz w:val="16"/>
                <w:szCs w:val="16"/>
              </w:rPr>
            </w:pPr>
          </w:p>
        </w:tc>
      </w:tr>
      <w:tr w:rsidR="001E7F46" w:rsidRPr="00071F01" w14:paraId="5F9B8950" w14:textId="77777777" w:rsidTr="00071F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0" w:type="dxa"/>
            <w:tcBorders>
              <w:left w:val="single" w:sz="4" w:space="0" w:color="auto"/>
              <w:right w:val="single" w:sz="4" w:space="0" w:color="auto"/>
            </w:tcBorders>
          </w:tcPr>
          <w:p w14:paraId="7FE3864C" w14:textId="77777777" w:rsidR="001E7F46" w:rsidRPr="00071F01" w:rsidRDefault="001E7F46" w:rsidP="001E7F46">
            <w:pPr>
              <w:rPr>
                <w:sz w:val="16"/>
                <w:szCs w:val="16"/>
              </w:rPr>
            </w:pPr>
            <w:r w:rsidRPr="00071F01">
              <w:rPr>
                <w:sz w:val="16"/>
                <w:szCs w:val="16"/>
              </w:rPr>
              <w:t>9:00-11:00</w:t>
            </w:r>
          </w:p>
        </w:tc>
        <w:tc>
          <w:tcPr>
            <w:tcW w:w="4819" w:type="dxa"/>
            <w:tcBorders>
              <w:left w:val="single" w:sz="4" w:space="0" w:color="auto"/>
              <w:right w:val="single" w:sz="4" w:space="0" w:color="auto"/>
            </w:tcBorders>
          </w:tcPr>
          <w:p w14:paraId="56A41C9A" w14:textId="77777777" w:rsidR="001E7F46" w:rsidRPr="00071F01" w:rsidRDefault="001E7F46" w:rsidP="001E7F46">
            <w:pPr>
              <w:cnfStyle w:val="000000100000" w:firstRow="0" w:lastRow="0" w:firstColumn="0" w:lastColumn="0" w:oddVBand="0" w:evenVBand="0" w:oddHBand="1" w:evenHBand="0" w:firstRowFirstColumn="0" w:firstRowLastColumn="0" w:lastRowFirstColumn="0" w:lastRowLastColumn="0"/>
              <w:rPr>
                <w:b/>
                <w:bCs/>
                <w:sz w:val="16"/>
                <w:szCs w:val="16"/>
              </w:rPr>
            </w:pPr>
            <w:r w:rsidRPr="00071F01">
              <w:rPr>
                <w:b/>
                <w:bCs/>
                <w:sz w:val="16"/>
                <w:szCs w:val="16"/>
              </w:rPr>
              <w:t>Co-</w:t>
            </w:r>
            <w:proofErr w:type="gramStart"/>
            <w:r w:rsidRPr="00071F01">
              <w:rPr>
                <w:b/>
                <w:bCs/>
                <w:sz w:val="16"/>
                <w:szCs w:val="16"/>
              </w:rPr>
              <w:t>consultation(</w:t>
            </w:r>
            <w:proofErr w:type="gramEnd"/>
            <w:r w:rsidRPr="00071F01">
              <w:rPr>
                <w:b/>
                <w:bCs/>
                <w:sz w:val="16"/>
                <w:szCs w:val="16"/>
              </w:rPr>
              <w:t>OPD)</w:t>
            </w:r>
          </w:p>
        </w:tc>
        <w:tc>
          <w:tcPr>
            <w:tcW w:w="2717" w:type="dxa"/>
            <w:tcBorders>
              <w:left w:val="single" w:sz="4" w:space="0" w:color="auto"/>
            </w:tcBorders>
          </w:tcPr>
          <w:p w14:paraId="70EA17AF" w14:textId="77777777" w:rsidR="001E7F46" w:rsidRPr="00071F01" w:rsidRDefault="001E7F46" w:rsidP="001E7F46">
            <w:pPr>
              <w:cnfStyle w:val="000000100000" w:firstRow="0" w:lastRow="0" w:firstColumn="0" w:lastColumn="0" w:oddVBand="0" w:evenVBand="0" w:oddHBand="1" w:evenHBand="0" w:firstRowFirstColumn="0" w:firstRowLastColumn="0" w:lastRowFirstColumn="0" w:lastRowLastColumn="0"/>
              <w:rPr>
                <w:b/>
                <w:bCs/>
                <w:sz w:val="16"/>
                <w:szCs w:val="16"/>
              </w:rPr>
            </w:pPr>
            <w:r w:rsidRPr="00071F01">
              <w:rPr>
                <w:b/>
                <w:bCs/>
                <w:sz w:val="16"/>
                <w:szCs w:val="16"/>
              </w:rPr>
              <w:t>All</w:t>
            </w:r>
          </w:p>
        </w:tc>
      </w:tr>
      <w:tr w:rsidR="001E7F46" w:rsidRPr="00071F01" w14:paraId="7C127EDA" w14:textId="77777777" w:rsidTr="00071F01">
        <w:tc>
          <w:tcPr>
            <w:cnfStyle w:val="001000000000" w:firstRow="0" w:lastRow="0" w:firstColumn="1" w:lastColumn="0" w:oddVBand="0" w:evenVBand="0" w:oddHBand="0" w:evenHBand="0" w:firstRowFirstColumn="0" w:firstRowLastColumn="0" w:lastRowFirstColumn="0" w:lastRowLastColumn="0"/>
            <w:tcW w:w="1820" w:type="dxa"/>
            <w:tcBorders>
              <w:right w:val="single" w:sz="4" w:space="0" w:color="auto"/>
            </w:tcBorders>
          </w:tcPr>
          <w:p w14:paraId="6CEF9BE6" w14:textId="77777777" w:rsidR="001E7F46" w:rsidRPr="00071F01" w:rsidRDefault="001E7F46" w:rsidP="001E7F46">
            <w:pPr>
              <w:rPr>
                <w:sz w:val="16"/>
                <w:szCs w:val="16"/>
              </w:rPr>
            </w:pPr>
            <w:r w:rsidRPr="00071F01">
              <w:rPr>
                <w:sz w:val="16"/>
                <w:szCs w:val="16"/>
              </w:rPr>
              <w:t>11:00-12:00</w:t>
            </w:r>
          </w:p>
        </w:tc>
        <w:tc>
          <w:tcPr>
            <w:tcW w:w="4819" w:type="dxa"/>
            <w:tcBorders>
              <w:left w:val="single" w:sz="4" w:space="0" w:color="auto"/>
              <w:right w:val="single" w:sz="4" w:space="0" w:color="auto"/>
            </w:tcBorders>
          </w:tcPr>
          <w:p w14:paraId="3F3CBE97" w14:textId="77777777" w:rsidR="001E7F46" w:rsidRPr="00071F01" w:rsidRDefault="001E7F46" w:rsidP="001E7F46">
            <w:pPr>
              <w:cnfStyle w:val="000000000000" w:firstRow="0" w:lastRow="0" w:firstColumn="0" w:lastColumn="0" w:oddVBand="0" w:evenVBand="0" w:oddHBand="0" w:evenHBand="0" w:firstRowFirstColumn="0" w:firstRowLastColumn="0" w:lastRowFirstColumn="0" w:lastRowLastColumn="0"/>
              <w:rPr>
                <w:b/>
                <w:bCs/>
                <w:sz w:val="16"/>
                <w:szCs w:val="16"/>
              </w:rPr>
            </w:pPr>
            <w:r w:rsidRPr="00071F01">
              <w:rPr>
                <w:b/>
                <w:bCs/>
                <w:sz w:val="16"/>
                <w:szCs w:val="16"/>
              </w:rPr>
              <w:t xml:space="preserve">Round Table Discussion </w:t>
            </w:r>
            <w:proofErr w:type="gramStart"/>
            <w:r w:rsidRPr="00071F01">
              <w:rPr>
                <w:b/>
                <w:bCs/>
                <w:sz w:val="16"/>
                <w:szCs w:val="16"/>
              </w:rPr>
              <w:t>and  closing</w:t>
            </w:r>
            <w:proofErr w:type="gramEnd"/>
            <w:r w:rsidRPr="00071F01">
              <w:rPr>
                <w:b/>
                <w:bCs/>
                <w:sz w:val="16"/>
                <w:szCs w:val="16"/>
              </w:rPr>
              <w:t xml:space="preserve"> Remarks</w:t>
            </w:r>
          </w:p>
        </w:tc>
        <w:tc>
          <w:tcPr>
            <w:tcW w:w="2717" w:type="dxa"/>
            <w:tcBorders>
              <w:left w:val="single" w:sz="4" w:space="0" w:color="auto"/>
            </w:tcBorders>
          </w:tcPr>
          <w:p w14:paraId="18688066" w14:textId="77777777" w:rsidR="001E7F46" w:rsidRPr="00071F01" w:rsidRDefault="001E7F46" w:rsidP="001E7F46">
            <w:pPr>
              <w:cnfStyle w:val="000000000000" w:firstRow="0" w:lastRow="0" w:firstColumn="0" w:lastColumn="0" w:oddVBand="0" w:evenVBand="0" w:oddHBand="0" w:evenHBand="0" w:firstRowFirstColumn="0" w:firstRowLastColumn="0" w:lastRowFirstColumn="0" w:lastRowLastColumn="0"/>
              <w:rPr>
                <w:b/>
                <w:bCs/>
                <w:sz w:val="16"/>
                <w:szCs w:val="16"/>
              </w:rPr>
            </w:pPr>
            <w:r w:rsidRPr="00071F01">
              <w:rPr>
                <w:b/>
                <w:bCs/>
                <w:sz w:val="16"/>
                <w:szCs w:val="16"/>
              </w:rPr>
              <w:t>All</w:t>
            </w:r>
          </w:p>
        </w:tc>
      </w:tr>
    </w:tbl>
    <w:p w14:paraId="6C995B11" w14:textId="77777777" w:rsidR="001E7F46" w:rsidRPr="00071F01" w:rsidRDefault="001E7F46" w:rsidP="001E7F46">
      <w:pPr>
        <w:rPr>
          <w:sz w:val="16"/>
          <w:szCs w:val="16"/>
        </w:rPr>
      </w:pPr>
    </w:p>
    <w:p w14:paraId="52478E57" w14:textId="77777777" w:rsidR="008C79FC" w:rsidRDefault="008C79FC" w:rsidP="001E7F46"/>
    <w:p w14:paraId="1E2C807D" w14:textId="77777777" w:rsidR="008C79FC" w:rsidRDefault="008C79FC" w:rsidP="001E7F46"/>
    <w:p w14:paraId="2C4A0FEE" w14:textId="77777777" w:rsidR="008C79FC" w:rsidRDefault="008C79FC" w:rsidP="001E7F46"/>
    <w:p w14:paraId="3051F31B" w14:textId="77777777" w:rsidR="008C79FC" w:rsidRDefault="008C79FC" w:rsidP="001E7F46"/>
    <w:p w14:paraId="52E81DE3" w14:textId="77777777" w:rsidR="001E7F46" w:rsidRDefault="00F9051C" w:rsidP="008C79FC">
      <w:pPr>
        <w:spacing w:after="200" w:line="276" w:lineRule="auto"/>
        <w:rPr>
          <w:rFonts w:ascii="Calibri" w:eastAsia="Calibri" w:hAnsi="Calibri" w:cs="Times New Roman"/>
          <w:b/>
          <w:sz w:val="36"/>
          <w:szCs w:val="36"/>
        </w:rPr>
      </w:pPr>
      <w:proofErr w:type="gramStart"/>
      <w:r w:rsidRPr="008C79FC">
        <w:rPr>
          <w:rFonts w:ascii="Calibri" w:eastAsia="Calibri" w:hAnsi="Calibri" w:cs="Times New Roman"/>
          <w:b/>
          <w:sz w:val="36"/>
          <w:szCs w:val="36"/>
        </w:rPr>
        <w:lastRenderedPageBreak/>
        <w:t>Annexe  7</w:t>
      </w:r>
      <w:proofErr w:type="gramEnd"/>
      <w:r w:rsidRPr="008C79FC">
        <w:rPr>
          <w:rFonts w:ascii="Calibri" w:eastAsia="Calibri" w:hAnsi="Calibri" w:cs="Times New Roman"/>
          <w:b/>
          <w:sz w:val="36"/>
          <w:szCs w:val="36"/>
        </w:rPr>
        <w:t xml:space="preserve">  feuille de prescription PNP</w:t>
      </w:r>
    </w:p>
    <w:p w14:paraId="2DCF6775" w14:textId="77777777" w:rsidR="00DF7232" w:rsidRDefault="00DF7232" w:rsidP="008C79FC">
      <w:pPr>
        <w:spacing w:after="200" w:line="276" w:lineRule="auto"/>
        <w:rPr>
          <w:rFonts w:ascii="Calibri" w:eastAsia="Calibri" w:hAnsi="Calibri" w:cs="Times New Roman"/>
          <w:b/>
          <w:sz w:val="36"/>
          <w:szCs w:val="36"/>
        </w:rPr>
      </w:pPr>
      <w:r w:rsidRPr="00F9051C">
        <w:rPr>
          <w:noProof/>
          <w:lang w:eastAsia="fr-FR"/>
        </w:rPr>
        <w:drawing>
          <wp:inline distT="0" distB="0" distL="0" distR="0" wp14:anchorId="45BC9730" wp14:editId="6F00F316">
            <wp:extent cx="5760720" cy="7498715"/>
            <wp:effectExtent l="0" t="0" r="0" b="698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60720" cy="7498715"/>
                    </a:xfrm>
                    <a:prstGeom prst="rect">
                      <a:avLst/>
                    </a:prstGeom>
                    <a:noFill/>
                    <a:ln>
                      <a:noFill/>
                    </a:ln>
                  </pic:spPr>
                </pic:pic>
              </a:graphicData>
            </a:graphic>
          </wp:inline>
        </w:drawing>
      </w:r>
    </w:p>
    <w:p w14:paraId="08C0ACC1" w14:textId="77777777" w:rsidR="00DF7232" w:rsidRDefault="00DF7232" w:rsidP="008C79FC">
      <w:pPr>
        <w:spacing w:after="200" w:line="276" w:lineRule="auto"/>
        <w:rPr>
          <w:rFonts w:ascii="Calibri" w:eastAsia="Calibri" w:hAnsi="Calibri" w:cs="Times New Roman"/>
          <w:b/>
          <w:sz w:val="36"/>
          <w:szCs w:val="36"/>
        </w:rPr>
      </w:pPr>
    </w:p>
    <w:p w14:paraId="62B012E5" w14:textId="77777777" w:rsidR="00DF7232" w:rsidRDefault="00DF7232" w:rsidP="008C79FC">
      <w:pPr>
        <w:spacing w:after="200" w:line="276" w:lineRule="auto"/>
        <w:rPr>
          <w:rFonts w:ascii="Calibri" w:eastAsia="Calibri" w:hAnsi="Calibri" w:cs="Times New Roman"/>
          <w:b/>
          <w:sz w:val="36"/>
          <w:szCs w:val="36"/>
        </w:rPr>
      </w:pPr>
    </w:p>
    <w:p w14:paraId="17D1D088" w14:textId="77777777" w:rsidR="00DF7232" w:rsidRDefault="00DF7232" w:rsidP="00DF7232">
      <w:pPr>
        <w:spacing w:after="200" w:line="276" w:lineRule="auto"/>
        <w:jc w:val="center"/>
        <w:rPr>
          <w:rFonts w:ascii="Calibri" w:eastAsia="Calibri" w:hAnsi="Calibri" w:cs="Times New Roman"/>
          <w:b/>
          <w:sz w:val="36"/>
          <w:szCs w:val="36"/>
        </w:rPr>
      </w:pPr>
      <w:r>
        <w:rPr>
          <w:rFonts w:ascii="Calibri" w:eastAsia="Calibri" w:hAnsi="Calibri" w:cs="Times New Roman"/>
          <w:b/>
          <w:sz w:val="36"/>
          <w:szCs w:val="36"/>
        </w:rPr>
        <w:lastRenderedPageBreak/>
        <w:t>ANNEXE 9</w:t>
      </w:r>
    </w:p>
    <w:p w14:paraId="6739B61D" w14:textId="77777777" w:rsidR="00DF7232" w:rsidRDefault="00DF7232" w:rsidP="00DF7232">
      <w:pPr>
        <w:spacing w:after="200" w:line="276" w:lineRule="auto"/>
        <w:jc w:val="center"/>
        <w:rPr>
          <w:rFonts w:ascii="Calibri" w:eastAsia="Calibri" w:hAnsi="Calibri" w:cs="Times New Roman"/>
          <w:b/>
          <w:sz w:val="36"/>
          <w:szCs w:val="36"/>
        </w:rPr>
      </w:pPr>
      <w:r>
        <w:rPr>
          <w:rFonts w:ascii="Calibri" w:eastAsia="Calibri" w:hAnsi="Calibri" w:cs="Times New Roman"/>
          <w:b/>
          <w:sz w:val="36"/>
          <w:szCs w:val="36"/>
        </w:rPr>
        <w:t>Plan actuel 2020/ Proposition d’</w:t>
      </w:r>
      <w:proofErr w:type="spellStart"/>
      <w:r>
        <w:rPr>
          <w:rFonts w:ascii="Calibri" w:eastAsia="Calibri" w:hAnsi="Calibri" w:cs="Times New Roman"/>
          <w:b/>
          <w:sz w:val="36"/>
          <w:szCs w:val="36"/>
        </w:rPr>
        <w:t>amléioration</w:t>
      </w:r>
      <w:proofErr w:type="spellEnd"/>
    </w:p>
    <w:p w14:paraId="2C0C6608" w14:textId="77777777" w:rsidR="00DF7232" w:rsidRDefault="00DF7232" w:rsidP="008C79FC">
      <w:pPr>
        <w:spacing w:after="200" w:line="276" w:lineRule="auto"/>
        <w:rPr>
          <w:rFonts w:ascii="Calibri" w:eastAsia="Calibri" w:hAnsi="Calibri" w:cs="Times New Roman"/>
          <w:b/>
          <w:sz w:val="36"/>
          <w:szCs w:val="36"/>
        </w:rPr>
      </w:pPr>
      <w:r>
        <w:rPr>
          <w:rFonts w:ascii="Calibri" w:eastAsia="Calibri" w:hAnsi="Calibri" w:cs="Times New Roman"/>
          <w:b/>
          <w:noProof/>
          <w:sz w:val="36"/>
          <w:szCs w:val="36"/>
          <w:lang w:eastAsia="fr-FR"/>
        </w:rPr>
        <w:drawing>
          <wp:anchor distT="0" distB="0" distL="114300" distR="114300" simplePos="0" relativeHeight="251749376" behindDoc="0" locked="0" layoutInCell="1" allowOverlap="1" wp14:anchorId="127A8D5A" wp14:editId="028D8101">
            <wp:simplePos x="0" y="0"/>
            <wp:positionH relativeFrom="column">
              <wp:posOffset>704048</wp:posOffset>
            </wp:positionH>
            <wp:positionV relativeFrom="paragraph">
              <wp:posOffset>96921</wp:posOffset>
            </wp:positionV>
            <wp:extent cx="4477987" cy="3496808"/>
            <wp:effectExtent l="0" t="0" r="0" b="8890"/>
            <wp:wrapNone/>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477987" cy="3496808"/>
                    </a:xfrm>
                    <a:prstGeom prst="rect">
                      <a:avLst/>
                    </a:prstGeom>
                    <a:noFill/>
                  </pic:spPr>
                </pic:pic>
              </a:graphicData>
            </a:graphic>
            <wp14:sizeRelH relativeFrom="page">
              <wp14:pctWidth>0</wp14:pctWidth>
            </wp14:sizeRelH>
            <wp14:sizeRelV relativeFrom="page">
              <wp14:pctHeight>0</wp14:pctHeight>
            </wp14:sizeRelV>
          </wp:anchor>
        </w:drawing>
      </w:r>
    </w:p>
    <w:p w14:paraId="72B2FF2B" w14:textId="77777777" w:rsidR="00DF7232" w:rsidRDefault="00DF7232" w:rsidP="008C79FC">
      <w:pPr>
        <w:spacing w:after="200" w:line="276" w:lineRule="auto"/>
        <w:rPr>
          <w:rFonts w:ascii="Calibri" w:eastAsia="Calibri" w:hAnsi="Calibri" w:cs="Times New Roman"/>
          <w:b/>
          <w:sz w:val="36"/>
          <w:szCs w:val="36"/>
        </w:rPr>
      </w:pPr>
    </w:p>
    <w:p w14:paraId="57F412A6" w14:textId="77777777" w:rsidR="00DF7232" w:rsidRDefault="00DF7232" w:rsidP="008C79FC">
      <w:pPr>
        <w:spacing w:after="200" w:line="276" w:lineRule="auto"/>
        <w:rPr>
          <w:rFonts w:ascii="Calibri" w:eastAsia="Calibri" w:hAnsi="Calibri" w:cs="Times New Roman"/>
          <w:b/>
          <w:sz w:val="36"/>
          <w:szCs w:val="36"/>
        </w:rPr>
      </w:pPr>
    </w:p>
    <w:p w14:paraId="497C5839" w14:textId="77777777" w:rsidR="00DF7232" w:rsidRDefault="00DF7232" w:rsidP="008C79FC">
      <w:pPr>
        <w:spacing w:after="200" w:line="276" w:lineRule="auto"/>
        <w:rPr>
          <w:rFonts w:ascii="Calibri" w:eastAsia="Calibri" w:hAnsi="Calibri" w:cs="Times New Roman"/>
          <w:b/>
          <w:sz w:val="36"/>
          <w:szCs w:val="36"/>
        </w:rPr>
      </w:pPr>
    </w:p>
    <w:p w14:paraId="42516E74" w14:textId="77777777" w:rsidR="00DF7232" w:rsidRDefault="00DF7232" w:rsidP="008C79FC">
      <w:pPr>
        <w:spacing w:after="200" w:line="276" w:lineRule="auto"/>
        <w:rPr>
          <w:rFonts w:ascii="Calibri" w:eastAsia="Calibri" w:hAnsi="Calibri" w:cs="Times New Roman"/>
          <w:b/>
          <w:sz w:val="36"/>
          <w:szCs w:val="36"/>
        </w:rPr>
      </w:pPr>
    </w:p>
    <w:p w14:paraId="4907399F" w14:textId="77777777" w:rsidR="00DF7232" w:rsidRDefault="00DF7232" w:rsidP="008C79FC">
      <w:pPr>
        <w:spacing w:after="200" w:line="276" w:lineRule="auto"/>
        <w:rPr>
          <w:rFonts w:ascii="Calibri" w:eastAsia="Calibri" w:hAnsi="Calibri" w:cs="Times New Roman"/>
          <w:b/>
          <w:sz w:val="36"/>
          <w:szCs w:val="36"/>
        </w:rPr>
      </w:pPr>
    </w:p>
    <w:p w14:paraId="353A6EAA" w14:textId="77777777" w:rsidR="00DF7232" w:rsidRDefault="00DF7232" w:rsidP="008C79FC">
      <w:pPr>
        <w:spacing w:after="200" w:line="276" w:lineRule="auto"/>
        <w:rPr>
          <w:rFonts w:ascii="Calibri" w:eastAsia="Calibri" w:hAnsi="Calibri" w:cs="Times New Roman"/>
          <w:b/>
          <w:sz w:val="36"/>
          <w:szCs w:val="36"/>
        </w:rPr>
      </w:pPr>
    </w:p>
    <w:p w14:paraId="1DB44ACC" w14:textId="77777777" w:rsidR="00DF7232" w:rsidRDefault="00DF7232" w:rsidP="008C79FC">
      <w:pPr>
        <w:spacing w:after="200" w:line="276" w:lineRule="auto"/>
        <w:rPr>
          <w:rFonts w:ascii="Calibri" w:eastAsia="Calibri" w:hAnsi="Calibri" w:cs="Times New Roman"/>
          <w:b/>
          <w:sz w:val="36"/>
          <w:szCs w:val="36"/>
        </w:rPr>
      </w:pPr>
    </w:p>
    <w:p w14:paraId="28A64230" w14:textId="77777777" w:rsidR="00DF7232" w:rsidRDefault="00DF7232" w:rsidP="008C79FC">
      <w:pPr>
        <w:spacing w:after="200" w:line="276" w:lineRule="auto"/>
        <w:rPr>
          <w:rFonts w:ascii="Calibri" w:eastAsia="Calibri" w:hAnsi="Calibri" w:cs="Times New Roman"/>
          <w:b/>
          <w:sz w:val="36"/>
          <w:szCs w:val="36"/>
        </w:rPr>
      </w:pPr>
      <w:r w:rsidRPr="00DF7232">
        <w:rPr>
          <w:noProof/>
          <w:lang w:eastAsia="fr-FR"/>
        </w:rPr>
        <w:drawing>
          <wp:anchor distT="0" distB="0" distL="114300" distR="114300" simplePos="0" relativeHeight="251750400" behindDoc="0" locked="0" layoutInCell="1" allowOverlap="1" wp14:anchorId="099AA589" wp14:editId="0CCD25A8">
            <wp:simplePos x="0" y="0"/>
            <wp:positionH relativeFrom="column">
              <wp:posOffset>704082</wp:posOffset>
            </wp:positionH>
            <wp:positionV relativeFrom="paragraph">
              <wp:posOffset>283210</wp:posOffset>
            </wp:positionV>
            <wp:extent cx="4508520" cy="3523582"/>
            <wp:effectExtent l="0" t="0" r="6350" b="1270"/>
            <wp:wrapNone/>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508520" cy="352358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45E942" w14:textId="77777777" w:rsidR="00DF7232" w:rsidRDefault="00DF7232" w:rsidP="008C79FC">
      <w:pPr>
        <w:spacing w:after="200" w:line="276" w:lineRule="auto"/>
        <w:rPr>
          <w:rFonts w:ascii="Calibri" w:eastAsia="Calibri" w:hAnsi="Calibri" w:cs="Times New Roman"/>
          <w:b/>
          <w:sz w:val="36"/>
          <w:szCs w:val="36"/>
        </w:rPr>
      </w:pPr>
    </w:p>
    <w:p w14:paraId="4E1236D5" w14:textId="77777777" w:rsidR="00DF7232" w:rsidRDefault="00DF7232" w:rsidP="008C79FC">
      <w:pPr>
        <w:spacing w:after="200" w:line="276" w:lineRule="auto"/>
        <w:rPr>
          <w:rFonts w:ascii="Calibri" w:eastAsia="Calibri" w:hAnsi="Calibri" w:cs="Times New Roman"/>
          <w:b/>
          <w:sz w:val="36"/>
          <w:szCs w:val="36"/>
        </w:rPr>
      </w:pPr>
    </w:p>
    <w:p w14:paraId="2BCE6983" w14:textId="77777777" w:rsidR="00DF7232" w:rsidRDefault="00DF7232" w:rsidP="008C79FC">
      <w:pPr>
        <w:spacing w:after="200" w:line="276" w:lineRule="auto"/>
        <w:rPr>
          <w:rFonts w:ascii="Calibri" w:eastAsia="Calibri" w:hAnsi="Calibri" w:cs="Times New Roman"/>
          <w:b/>
          <w:sz w:val="36"/>
          <w:szCs w:val="36"/>
        </w:rPr>
      </w:pPr>
    </w:p>
    <w:p w14:paraId="28B2A227" w14:textId="77777777" w:rsidR="00DF7232" w:rsidRDefault="00DF7232" w:rsidP="008C79FC">
      <w:pPr>
        <w:spacing w:after="200" w:line="276" w:lineRule="auto"/>
        <w:rPr>
          <w:rFonts w:ascii="Calibri" w:eastAsia="Calibri" w:hAnsi="Calibri" w:cs="Times New Roman"/>
          <w:b/>
          <w:sz w:val="36"/>
          <w:szCs w:val="36"/>
        </w:rPr>
      </w:pPr>
    </w:p>
    <w:p w14:paraId="68038AA8" w14:textId="77777777" w:rsidR="00DF7232" w:rsidRDefault="00DF7232" w:rsidP="008C79FC">
      <w:pPr>
        <w:spacing w:after="200" w:line="276" w:lineRule="auto"/>
        <w:rPr>
          <w:rFonts w:ascii="Calibri" w:eastAsia="Calibri" w:hAnsi="Calibri" w:cs="Times New Roman"/>
          <w:b/>
          <w:sz w:val="36"/>
          <w:szCs w:val="36"/>
        </w:rPr>
      </w:pPr>
    </w:p>
    <w:p w14:paraId="6AEB3CB9" w14:textId="77777777" w:rsidR="00DF7232" w:rsidRDefault="00DF7232" w:rsidP="008C79FC">
      <w:pPr>
        <w:spacing w:after="200" w:line="276" w:lineRule="auto"/>
        <w:rPr>
          <w:rFonts w:ascii="Calibri" w:eastAsia="Calibri" w:hAnsi="Calibri" w:cs="Times New Roman"/>
          <w:b/>
          <w:sz w:val="36"/>
          <w:szCs w:val="36"/>
        </w:rPr>
      </w:pPr>
    </w:p>
    <w:p w14:paraId="5D858269" w14:textId="77777777" w:rsidR="00DF7232" w:rsidRDefault="00DF7232" w:rsidP="008C79FC">
      <w:pPr>
        <w:spacing w:after="200" w:line="276" w:lineRule="auto"/>
        <w:rPr>
          <w:rFonts w:ascii="Calibri" w:eastAsia="Calibri" w:hAnsi="Calibri" w:cs="Times New Roman"/>
          <w:b/>
          <w:sz w:val="36"/>
          <w:szCs w:val="36"/>
        </w:rPr>
      </w:pPr>
    </w:p>
    <w:p w14:paraId="65E8E410" w14:textId="77777777" w:rsidR="00DF7232" w:rsidRDefault="00DF7232" w:rsidP="008C79FC">
      <w:pPr>
        <w:spacing w:after="200" w:line="276" w:lineRule="auto"/>
        <w:rPr>
          <w:rFonts w:ascii="Calibri" w:eastAsia="Calibri" w:hAnsi="Calibri" w:cs="Times New Roman"/>
          <w:b/>
          <w:sz w:val="36"/>
          <w:szCs w:val="36"/>
        </w:rPr>
      </w:pPr>
    </w:p>
    <w:p w14:paraId="3282258F" w14:textId="77777777" w:rsidR="00F9051C" w:rsidRDefault="00F9051C" w:rsidP="001E7F46"/>
    <w:sectPr w:rsidR="00F9051C" w:rsidSect="005B0D1B">
      <w:headerReference w:type="default" r:id="rId114"/>
      <w:footerReference w:type="default" r:id="rId115"/>
      <w:headerReference w:type="first" r:id="rId116"/>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877451" w14:textId="77777777" w:rsidR="00F5297D" w:rsidRDefault="00F5297D" w:rsidP="003649E1">
      <w:pPr>
        <w:spacing w:after="0" w:line="240" w:lineRule="auto"/>
      </w:pPr>
      <w:r>
        <w:separator/>
      </w:r>
    </w:p>
  </w:endnote>
  <w:endnote w:type="continuationSeparator" w:id="0">
    <w:p w14:paraId="1B674809" w14:textId="77777777" w:rsidR="00F5297D" w:rsidRDefault="00F5297D" w:rsidP="003649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Bold">
    <w:altName w:val="Arial"/>
    <w:panose1 w:val="00000000000000000000"/>
    <w:charset w:val="00"/>
    <w:family w:val="swiss"/>
    <w:notTrueType/>
    <w:pitch w:val="default"/>
    <w:sig w:usb0="00000000" w:usb1="00000000" w:usb2="00000000" w:usb3="00000000" w:csb0="00000021" w:csb1="00000000"/>
  </w:font>
  <w:font w:name="Calibri,Italic">
    <w:altName w:val="Arial"/>
    <w:panose1 w:val="00000000000000000000"/>
    <w:charset w:val="00"/>
    <w:family w:val="swiss"/>
    <w:notTrueType/>
    <w:pitch w:val="default"/>
    <w:sig w:usb0="00000000" w:usb1="00000000" w:usb2="00000000" w:usb3="00000000" w:csb0="00000021" w:csb1="00000000"/>
  </w:font>
  <w:font w:name="Khmer UI">
    <w:charset w:val="00"/>
    <w:family w:val="swiss"/>
    <w:pitch w:val="variable"/>
    <w:sig w:usb0="80000003" w:usb1="00000000" w:usb2="00010000" w:usb3="00000000" w:csb0="00000001" w:csb1="00000000"/>
  </w:font>
  <w:font w:name="Khmer OS Muol Light">
    <w:altName w:val="Meiryo"/>
    <w:charset w:val="00"/>
    <w:family w:val="auto"/>
    <w:pitch w:val="variable"/>
    <w:sig w:usb0="00000001" w:usb1="5000204A" w:usb2="00010000" w:usb3="00000000" w:csb0="0000011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66982100"/>
      <w:docPartObj>
        <w:docPartGallery w:val="Page Numbers (Bottom of Page)"/>
        <w:docPartUnique/>
      </w:docPartObj>
    </w:sdtPr>
    <w:sdtContent>
      <w:p w14:paraId="22ED3A49" w14:textId="77777777" w:rsidR="00A51349" w:rsidRDefault="00A51349">
        <w:pPr>
          <w:pStyle w:val="Pieddepage"/>
          <w:jc w:val="right"/>
        </w:pPr>
        <w:r>
          <w:fldChar w:fldCharType="begin"/>
        </w:r>
        <w:r>
          <w:instrText>PAGE   \* MERGEFORMAT</w:instrText>
        </w:r>
        <w:r>
          <w:fldChar w:fldCharType="separate"/>
        </w:r>
        <w:r>
          <w:rPr>
            <w:noProof/>
          </w:rPr>
          <w:t>32</w:t>
        </w:r>
        <w:r>
          <w:fldChar w:fldCharType="end"/>
        </w:r>
        <w:r>
          <w:t>/36</w:t>
        </w:r>
      </w:p>
    </w:sdtContent>
  </w:sdt>
  <w:p w14:paraId="01E1BB3F" w14:textId="77777777" w:rsidR="00A51349" w:rsidRDefault="00A51349">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FA6672F" w14:textId="77777777" w:rsidR="00F5297D" w:rsidRDefault="00F5297D" w:rsidP="003649E1">
      <w:pPr>
        <w:spacing w:after="0" w:line="240" w:lineRule="auto"/>
      </w:pPr>
      <w:r>
        <w:separator/>
      </w:r>
    </w:p>
  </w:footnote>
  <w:footnote w:type="continuationSeparator" w:id="0">
    <w:p w14:paraId="235805A5" w14:textId="77777777" w:rsidR="00F5297D" w:rsidRDefault="00F5297D" w:rsidP="003649E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BD5C91" w14:textId="77777777" w:rsidR="00A51349" w:rsidRDefault="00A51349">
    <w:pPr>
      <w:pStyle w:val="En-tte"/>
    </w:pPr>
  </w:p>
  <w:p w14:paraId="14952B14" w14:textId="77777777" w:rsidR="00A51349" w:rsidRDefault="00A51349">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EBA970" w14:textId="77777777" w:rsidR="00A51349" w:rsidRDefault="00A51349">
    <w:pPr>
      <w:pStyle w:val="En-tte"/>
    </w:pPr>
    <w:r>
      <w:rPr>
        <w:noProof/>
        <w:lang w:eastAsia="fr-FR"/>
      </w:rPr>
      <w:drawing>
        <wp:inline distT="0" distB="0" distL="0" distR="0" wp14:anchorId="59B1FDF6" wp14:editId="1C68B749">
          <wp:extent cx="1609725" cy="748259"/>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Bsf.png"/>
                  <pic:cNvPicPr/>
                </pic:nvPicPr>
                <pic:blipFill>
                  <a:blip r:embed="rId1">
                    <a:extLst>
                      <a:ext uri="{28A0092B-C50C-407E-A947-70E740481C1C}">
                        <a14:useLocalDpi xmlns:a14="http://schemas.microsoft.com/office/drawing/2010/main" val="0"/>
                      </a:ext>
                    </a:extLst>
                  </a:blip>
                  <a:stretch>
                    <a:fillRect/>
                  </a:stretch>
                </pic:blipFill>
                <pic:spPr>
                  <a:xfrm>
                    <a:off x="0" y="0"/>
                    <a:ext cx="1627324" cy="75644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singleLevel"/>
    <w:tmpl w:val="00000002"/>
    <w:name w:val="WW8Num3"/>
    <w:lvl w:ilvl="0">
      <w:numFmt w:val="bullet"/>
      <w:lvlText w:val="-"/>
      <w:lvlJc w:val="left"/>
      <w:pPr>
        <w:tabs>
          <w:tab w:val="num" w:pos="0"/>
        </w:tabs>
        <w:ind w:left="1440" w:hanging="360"/>
      </w:pPr>
      <w:rPr>
        <w:rFonts w:ascii="Calibri" w:hAnsi="Calibri" w:cs="Calibri" w:hint="default"/>
      </w:rPr>
    </w:lvl>
  </w:abstractNum>
  <w:abstractNum w:abstractNumId="1" w15:restartNumberingAfterBreak="0">
    <w:nsid w:val="00000003"/>
    <w:multiLevelType w:val="singleLevel"/>
    <w:tmpl w:val="00000003"/>
    <w:name w:val="WW8Num11"/>
    <w:lvl w:ilvl="0">
      <w:start w:val="1"/>
      <w:numFmt w:val="upperLetter"/>
      <w:lvlText w:val="%1."/>
      <w:lvlJc w:val="left"/>
      <w:pPr>
        <w:tabs>
          <w:tab w:val="num" w:pos="0"/>
        </w:tabs>
        <w:ind w:left="720" w:hanging="360"/>
      </w:pPr>
      <w:rPr>
        <w:b/>
        <w:caps/>
        <w:sz w:val="24"/>
      </w:rPr>
    </w:lvl>
  </w:abstractNum>
  <w:abstractNum w:abstractNumId="2" w15:restartNumberingAfterBreak="0">
    <w:nsid w:val="00000004"/>
    <w:multiLevelType w:val="multilevel"/>
    <w:tmpl w:val="00000004"/>
    <w:name w:val="WW8Num17"/>
    <w:lvl w:ilvl="0">
      <w:start w:val="1"/>
      <w:numFmt w:val="upperLetter"/>
      <w:lvlText w:val="%1."/>
      <w:lvlJc w:val="left"/>
      <w:pPr>
        <w:tabs>
          <w:tab w:val="num" w:pos="0"/>
        </w:tabs>
        <w:ind w:left="720" w:hanging="360"/>
      </w:pPr>
    </w:lvl>
    <w:lvl w:ilvl="1">
      <w:start w:val="1"/>
      <w:numFmt w:val="decimal"/>
      <w:lvlText w:val="%2."/>
      <w:lvlJc w:val="left"/>
      <w:pPr>
        <w:tabs>
          <w:tab w:val="num" w:pos="0"/>
        </w:tabs>
        <w:ind w:left="1440" w:hanging="360"/>
      </w:pPr>
      <w:rPr>
        <w:rFonts w:hint="default"/>
        <w:b/>
      </w:rPr>
    </w:lvl>
    <w:lvl w:ilvl="2">
      <w:start w:val="1"/>
      <w:numFmt w:val="lowerRoman"/>
      <w:lvlText w:val="%3."/>
      <w:lvlJc w:val="right"/>
      <w:pPr>
        <w:tabs>
          <w:tab w:val="num" w:pos="0"/>
        </w:tabs>
        <w:ind w:left="2160" w:hanging="180"/>
      </w:pPr>
      <w:rPr>
        <w:i/>
      </w:r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00000005"/>
    <w:multiLevelType w:val="singleLevel"/>
    <w:tmpl w:val="00000005"/>
    <w:name w:val="WW8Num20"/>
    <w:lvl w:ilvl="0">
      <w:start w:val="1"/>
      <w:numFmt w:val="bullet"/>
      <w:lvlText w:val="-"/>
      <w:lvlJc w:val="left"/>
      <w:pPr>
        <w:tabs>
          <w:tab w:val="num" w:pos="0"/>
        </w:tabs>
        <w:ind w:left="720" w:hanging="360"/>
      </w:pPr>
      <w:rPr>
        <w:rFonts w:ascii="Calibri" w:hAnsi="Calibri" w:cs="Calibri" w:hint="default"/>
      </w:rPr>
    </w:lvl>
  </w:abstractNum>
  <w:abstractNum w:abstractNumId="4" w15:restartNumberingAfterBreak="0">
    <w:nsid w:val="20190E22"/>
    <w:multiLevelType w:val="hybridMultilevel"/>
    <w:tmpl w:val="D2A461AC"/>
    <w:lvl w:ilvl="0" w:tplc="282C9FB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24230AED"/>
    <w:multiLevelType w:val="hybridMultilevel"/>
    <w:tmpl w:val="37D8BE10"/>
    <w:lvl w:ilvl="0" w:tplc="1158AC4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25F3051B"/>
    <w:multiLevelType w:val="hybridMultilevel"/>
    <w:tmpl w:val="A0F444B2"/>
    <w:lvl w:ilvl="0" w:tplc="72046DB8">
      <w:start w:val="1"/>
      <w:numFmt w:val="decimal"/>
      <w:lvlText w:val="%1-"/>
      <w:lvlJc w:val="left"/>
      <w:pPr>
        <w:ind w:left="644"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26153CF8"/>
    <w:multiLevelType w:val="hybridMultilevel"/>
    <w:tmpl w:val="C62AE69C"/>
    <w:lvl w:ilvl="0" w:tplc="0A86FD08">
      <w:start w:val="4"/>
      <w:numFmt w:val="bullet"/>
      <w:lvlText w:val="-"/>
      <w:lvlJc w:val="left"/>
      <w:pPr>
        <w:ind w:left="720" w:hanging="360"/>
      </w:pPr>
      <w:rPr>
        <w:rFonts w:ascii="Arial" w:eastAsiaTheme="minorHAnsi"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2F6F6FBB"/>
    <w:multiLevelType w:val="hybridMultilevel"/>
    <w:tmpl w:val="12AC9964"/>
    <w:lvl w:ilvl="0" w:tplc="67D84B46">
      <w:start w:val="4"/>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42404CDB"/>
    <w:multiLevelType w:val="hybridMultilevel"/>
    <w:tmpl w:val="89F2A4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428E746D"/>
    <w:multiLevelType w:val="hybridMultilevel"/>
    <w:tmpl w:val="7F6E0BCE"/>
    <w:lvl w:ilvl="0" w:tplc="E39EB926">
      <w:start w:val="1"/>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43776FD0"/>
    <w:multiLevelType w:val="hybridMultilevel"/>
    <w:tmpl w:val="AE28B8F0"/>
    <w:lvl w:ilvl="0" w:tplc="F2147576">
      <w:start w:val="14"/>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45B85EC1"/>
    <w:multiLevelType w:val="hybridMultilevel"/>
    <w:tmpl w:val="AEBCF2DC"/>
    <w:lvl w:ilvl="0" w:tplc="6B704A7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614D2038"/>
    <w:multiLevelType w:val="hybridMultilevel"/>
    <w:tmpl w:val="37D8BE10"/>
    <w:lvl w:ilvl="0" w:tplc="1158AC4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6B724053"/>
    <w:multiLevelType w:val="hybridMultilevel"/>
    <w:tmpl w:val="E7509FCC"/>
    <w:lvl w:ilvl="0" w:tplc="ABBA7FB0">
      <w:start w:val="2"/>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77C45C3E"/>
    <w:multiLevelType w:val="hybridMultilevel"/>
    <w:tmpl w:val="37D8BE10"/>
    <w:lvl w:ilvl="0" w:tplc="1158AC4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7877498A"/>
    <w:multiLevelType w:val="hybridMultilevel"/>
    <w:tmpl w:val="37D8BE10"/>
    <w:lvl w:ilvl="0" w:tplc="1158AC4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7ADA46EB"/>
    <w:multiLevelType w:val="hybridMultilevel"/>
    <w:tmpl w:val="8A9AA23E"/>
    <w:lvl w:ilvl="0" w:tplc="EBAA68CA">
      <w:start w:val="3"/>
      <w:numFmt w:val="decimal"/>
      <w:lvlText w:val="%1"/>
      <w:lvlJc w:val="left"/>
      <w:pPr>
        <w:ind w:left="1004" w:hanging="360"/>
      </w:pPr>
      <w:rPr>
        <w:rFonts w:hint="default"/>
        <w:b/>
        <w:u w:val="single"/>
      </w:rPr>
    </w:lvl>
    <w:lvl w:ilvl="1" w:tplc="040C0019" w:tentative="1">
      <w:start w:val="1"/>
      <w:numFmt w:val="lowerLetter"/>
      <w:lvlText w:val="%2."/>
      <w:lvlJc w:val="left"/>
      <w:pPr>
        <w:ind w:left="1724" w:hanging="360"/>
      </w:pPr>
    </w:lvl>
    <w:lvl w:ilvl="2" w:tplc="040C001B" w:tentative="1">
      <w:start w:val="1"/>
      <w:numFmt w:val="lowerRoman"/>
      <w:lvlText w:val="%3."/>
      <w:lvlJc w:val="right"/>
      <w:pPr>
        <w:ind w:left="2444" w:hanging="180"/>
      </w:pPr>
    </w:lvl>
    <w:lvl w:ilvl="3" w:tplc="040C000F" w:tentative="1">
      <w:start w:val="1"/>
      <w:numFmt w:val="decimal"/>
      <w:lvlText w:val="%4."/>
      <w:lvlJc w:val="left"/>
      <w:pPr>
        <w:ind w:left="3164" w:hanging="360"/>
      </w:pPr>
    </w:lvl>
    <w:lvl w:ilvl="4" w:tplc="040C0019" w:tentative="1">
      <w:start w:val="1"/>
      <w:numFmt w:val="lowerLetter"/>
      <w:lvlText w:val="%5."/>
      <w:lvlJc w:val="left"/>
      <w:pPr>
        <w:ind w:left="3884" w:hanging="360"/>
      </w:pPr>
    </w:lvl>
    <w:lvl w:ilvl="5" w:tplc="040C001B" w:tentative="1">
      <w:start w:val="1"/>
      <w:numFmt w:val="lowerRoman"/>
      <w:lvlText w:val="%6."/>
      <w:lvlJc w:val="right"/>
      <w:pPr>
        <w:ind w:left="4604" w:hanging="180"/>
      </w:pPr>
    </w:lvl>
    <w:lvl w:ilvl="6" w:tplc="040C000F" w:tentative="1">
      <w:start w:val="1"/>
      <w:numFmt w:val="decimal"/>
      <w:lvlText w:val="%7."/>
      <w:lvlJc w:val="left"/>
      <w:pPr>
        <w:ind w:left="5324" w:hanging="360"/>
      </w:pPr>
    </w:lvl>
    <w:lvl w:ilvl="7" w:tplc="040C0019" w:tentative="1">
      <w:start w:val="1"/>
      <w:numFmt w:val="lowerLetter"/>
      <w:lvlText w:val="%8."/>
      <w:lvlJc w:val="left"/>
      <w:pPr>
        <w:ind w:left="6044" w:hanging="360"/>
      </w:pPr>
    </w:lvl>
    <w:lvl w:ilvl="8" w:tplc="040C001B" w:tentative="1">
      <w:start w:val="1"/>
      <w:numFmt w:val="lowerRoman"/>
      <w:lvlText w:val="%9."/>
      <w:lvlJc w:val="right"/>
      <w:pPr>
        <w:ind w:left="6764" w:hanging="180"/>
      </w:pPr>
    </w:lvl>
  </w:abstractNum>
  <w:num w:numId="1">
    <w:abstractNumId w:val="9"/>
  </w:num>
  <w:num w:numId="2">
    <w:abstractNumId w:val="11"/>
  </w:num>
  <w:num w:numId="3">
    <w:abstractNumId w:val="7"/>
  </w:num>
  <w:num w:numId="4">
    <w:abstractNumId w:val="8"/>
  </w:num>
  <w:num w:numId="5">
    <w:abstractNumId w:val="0"/>
  </w:num>
  <w:num w:numId="6">
    <w:abstractNumId w:val="1"/>
  </w:num>
  <w:num w:numId="7">
    <w:abstractNumId w:val="2"/>
  </w:num>
  <w:num w:numId="8">
    <w:abstractNumId w:val="3"/>
  </w:num>
  <w:num w:numId="9">
    <w:abstractNumId w:val="10"/>
  </w:num>
  <w:num w:numId="10">
    <w:abstractNumId w:val="14"/>
  </w:num>
  <w:num w:numId="11">
    <w:abstractNumId w:val="4"/>
  </w:num>
  <w:num w:numId="12">
    <w:abstractNumId w:val="12"/>
  </w:num>
  <w:num w:numId="13">
    <w:abstractNumId w:val="6"/>
  </w:num>
  <w:num w:numId="14">
    <w:abstractNumId w:val="17"/>
  </w:num>
  <w:num w:numId="15">
    <w:abstractNumId w:val="5"/>
  </w:num>
  <w:num w:numId="16">
    <w:abstractNumId w:val="13"/>
  </w:num>
  <w:num w:numId="17">
    <w:abstractNumId w:val="15"/>
  </w:num>
  <w:num w:numId="1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activeWritingStyle w:appName="MSWord" w:lang="ar-SA" w:vendorID="64" w:dllVersion="6" w:nlCheck="1" w:checkStyle="0"/>
  <w:activeWritingStyle w:appName="MSWord" w:lang="fr-FR" w:vendorID="64" w:dllVersion="6" w:nlCheck="1" w:checkStyle="1"/>
  <w:activeWritingStyle w:appName="MSWord" w:lang="en-US" w:vendorID="64" w:dllVersion="6" w:nlCheck="1" w:checkStyle="1"/>
  <w:activeWritingStyle w:appName="MSWord" w:lang="en-GB" w:vendorID="64" w:dllVersion="6" w:nlCheck="1" w:checkStyle="1"/>
  <w:activeWritingStyle w:appName="MSWord" w:lang="fr-FR" w:vendorID="64" w:dllVersion="4096" w:nlCheck="1" w:checkStyle="0"/>
  <w:activeWritingStyle w:appName="MSWord" w:lang="en-GB" w:vendorID="64" w:dllVersion="4096" w:nlCheck="1" w:checkStyle="0"/>
  <w:activeWritingStyle w:appName="MSWord" w:lang="en-US" w:vendorID="64" w:dllVersion="4096" w:nlCheck="1" w:checkStyle="0"/>
  <w:activeWritingStyle w:appName="MSWord" w:lang="ar-SA" w:vendorID="64" w:dllVersion="4096"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2CEA"/>
    <w:rsid w:val="00000EAF"/>
    <w:rsid w:val="000037A0"/>
    <w:rsid w:val="00014650"/>
    <w:rsid w:val="00020C27"/>
    <w:rsid w:val="00071F01"/>
    <w:rsid w:val="000C2BED"/>
    <w:rsid w:val="000C7A20"/>
    <w:rsid w:val="000D2E68"/>
    <w:rsid w:val="000F2310"/>
    <w:rsid w:val="00104288"/>
    <w:rsid w:val="001063DF"/>
    <w:rsid w:val="0012001F"/>
    <w:rsid w:val="00123ACE"/>
    <w:rsid w:val="001370C8"/>
    <w:rsid w:val="00166419"/>
    <w:rsid w:val="00175045"/>
    <w:rsid w:val="001B6BEA"/>
    <w:rsid w:val="001C7570"/>
    <w:rsid w:val="001E7F46"/>
    <w:rsid w:val="00206A7C"/>
    <w:rsid w:val="002166FE"/>
    <w:rsid w:val="00247C0A"/>
    <w:rsid w:val="0027501D"/>
    <w:rsid w:val="002A0DB0"/>
    <w:rsid w:val="002A4A27"/>
    <w:rsid w:val="002C085D"/>
    <w:rsid w:val="002C0932"/>
    <w:rsid w:val="002E2722"/>
    <w:rsid w:val="00314D27"/>
    <w:rsid w:val="00317A00"/>
    <w:rsid w:val="0035641E"/>
    <w:rsid w:val="003649E1"/>
    <w:rsid w:val="003752F7"/>
    <w:rsid w:val="00391047"/>
    <w:rsid w:val="003C35CC"/>
    <w:rsid w:val="003E0509"/>
    <w:rsid w:val="003E3DA0"/>
    <w:rsid w:val="003F6EF4"/>
    <w:rsid w:val="00432867"/>
    <w:rsid w:val="0044414B"/>
    <w:rsid w:val="00455ACA"/>
    <w:rsid w:val="00476564"/>
    <w:rsid w:val="00481E78"/>
    <w:rsid w:val="004B4AA1"/>
    <w:rsid w:val="004D246F"/>
    <w:rsid w:val="004D683E"/>
    <w:rsid w:val="00553ECB"/>
    <w:rsid w:val="00567D6A"/>
    <w:rsid w:val="00570A94"/>
    <w:rsid w:val="005A1FC2"/>
    <w:rsid w:val="005A52D3"/>
    <w:rsid w:val="005A5B9E"/>
    <w:rsid w:val="005B0D1B"/>
    <w:rsid w:val="005B5B3D"/>
    <w:rsid w:val="005E300C"/>
    <w:rsid w:val="005E50CF"/>
    <w:rsid w:val="005F412C"/>
    <w:rsid w:val="006410F9"/>
    <w:rsid w:val="00660F47"/>
    <w:rsid w:val="006A1D29"/>
    <w:rsid w:val="006A77B2"/>
    <w:rsid w:val="006C316E"/>
    <w:rsid w:val="006D48E4"/>
    <w:rsid w:val="00765232"/>
    <w:rsid w:val="007A53D3"/>
    <w:rsid w:val="007C1247"/>
    <w:rsid w:val="007C1E24"/>
    <w:rsid w:val="007C5A4E"/>
    <w:rsid w:val="007D0D99"/>
    <w:rsid w:val="007D7A5F"/>
    <w:rsid w:val="007E026B"/>
    <w:rsid w:val="007E22BD"/>
    <w:rsid w:val="007F5963"/>
    <w:rsid w:val="0081388F"/>
    <w:rsid w:val="00854E0D"/>
    <w:rsid w:val="008639FA"/>
    <w:rsid w:val="00863F41"/>
    <w:rsid w:val="00895CB2"/>
    <w:rsid w:val="008B12E3"/>
    <w:rsid w:val="008C1AE5"/>
    <w:rsid w:val="008C79FC"/>
    <w:rsid w:val="008D17C0"/>
    <w:rsid w:val="008E26BF"/>
    <w:rsid w:val="008E573C"/>
    <w:rsid w:val="008F0F3F"/>
    <w:rsid w:val="008F1C61"/>
    <w:rsid w:val="008F4F7E"/>
    <w:rsid w:val="009272BA"/>
    <w:rsid w:val="00944A69"/>
    <w:rsid w:val="00973C54"/>
    <w:rsid w:val="00980D59"/>
    <w:rsid w:val="009B1BA3"/>
    <w:rsid w:val="009B7349"/>
    <w:rsid w:val="009C5A1F"/>
    <w:rsid w:val="009E27C2"/>
    <w:rsid w:val="009E57EC"/>
    <w:rsid w:val="00A21186"/>
    <w:rsid w:val="00A4473D"/>
    <w:rsid w:val="00A50EED"/>
    <w:rsid w:val="00A51349"/>
    <w:rsid w:val="00A742D1"/>
    <w:rsid w:val="00A861E8"/>
    <w:rsid w:val="00A915A6"/>
    <w:rsid w:val="00AB4345"/>
    <w:rsid w:val="00AD4D28"/>
    <w:rsid w:val="00B2479B"/>
    <w:rsid w:val="00B61F92"/>
    <w:rsid w:val="00B74EA9"/>
    <w:rsid w:val="00B82C7F"/>
    <w:rsid w:val="00BA3CDE"/>
    <w:rsid w:val="00BF304C"/>
    <w:rsid w:val="00C119C4"/>
    <w:rsid w:val="00C23FA6"/>
    <w:rsid w:val="00C534EB"/>
    <w:rsid w:val="00C70E1D"/>
    <w:rsid w:val="00CA2CEA"/>
    <w:rsid w:val="00CA50F1"/>
    <w:rsid w:val="00CC05E4"/>
    <w:rsid w:val="00CC5110"/>
    <w:rsid w:val="00CE0344"/>
    <w:rsid w:val="00D10E5F"/>
    <w:rsid w:val="00D2282E"/>
    <w:rsid w:val="00D41F24"/>
    <w:rsid w:val="00D6686D"/>
    <w:rsid w:val="00D712DE"/>
    <w:rsid w:val="00D73E5F"/>
    <w:rsid w:val="00D84492"/>
    <w:rsid w:val="00DA67DB"/>
    <w:rsid w:val="00DB57A9"/>
    <w:rsid w:val="00DC48E0"/>
    <w:rsid w:val="00DC78B7"/>
    <w:rsid w:val="00DD4DA7"/>
    <w:rsid w:val="00DE34FA"/>
    <w:rsid w:val="00DE3763"/>
    <w:rsid w:val="00DF7232"/>
    <w:rsid w:val="00E5324A"/>
    <w:rsid w:val="00E96F32"/>
    <w:rsid w:val="00EA116D"/>
    <w:rsid w:val="00EB2617"/>
    <w:rsid w:val="00ED44DC"/>
    <w:rsid w:val="00ED4D55"/>
    <w:rsid w:val="00F5297D"/>
    <w:rsid w:val="00F60041"/>
    <w:rsid w:val="00F66785"/>
    <w:rsid w:val="00F70DCA"/>
    <w:rsid w:val="00F850DA"/>
    <w:rsid w:val="00F9051C"/>
    <w:rsid w:val="00FD0835"/>
    <w:rsid w:val="00FE5C5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83DDD0"/>
  <w15:chartTrackingRefBased/>
  <w15:docId w15:val="{B1738A8D-82E9-4D6E-A816-DF55A989A4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CA2CEA"/>
    <w:pPr>
      <w:ind w:left="720"/>
      <w:contextualSpacing/>
    </w:pPr>
  </w:style>
  <w:style w:type="paragraph" w:styleId="En-tte">
    <w:name w:val="header"/>
    <w:basedOn w:val="Normal"/>
    <w:link w:val="En-tteCar"/>
    <w:unhideWhenUsed/>
    <w:rsid w:val="003649E1"/>
    <w:pPr>
      <w:tabs>
        <w:tab w:val="center" w:pos="4536"/>
        <w:tab w:val="right" w:pos="9072"/>
      </w:tabs>
      <w:spacing w:after="0" w:line="240" w:lineRule="auto"/>
    </w:pPr>
  </w:style>
  <w:style w:type="character" w:customStyle="1" w:styleId="En-tteCar">
    <w:name w:val="En-tête Car"/>
    <w:basedOn w:val="Policepardfaut"/>
    <w:link w:val="En-tte"/>
    <w:uiPriority w:val="99"/>
    <w:rsid w:val="003649E1"/>
  </w:style>
  <w:style w:type="paragraph" w:styleId="Pieddepage">
    <w:name w:val="footer"/>
    <w:basedOn w:val="Normal"/>
    <w:link w:val="PieddepageCar"/>
    <w:uiPriority w:val="99"/>
    <w:unhideWhenUsed/>
    <w:rsid w:val="003649E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649E1"/>
  </w:style>
  <w:style w:type="character" w:styleId="Lienhypertexte">
    <w:name w:val="Hyperlink"/>
    <w:basedOn w:val="Policepardfaut"/>
    <w:uiPriority w:val="99"/>
    <w:rsid w:val="005F412C"/>
  </w:style>
  <w:style w:type="paragraph" w:styleId="Citationintense">
    <w:name w:val="Intense Quote"/>
    <w:basedOn w:val="Normal"/>
    <w:next w:val="Normal"/>
    <w:link w:val="CitationintenseCar"/>
    <w:uiPriority w:val="30"/>
    <w:qFormat/>
    <w:rsid w:val="005B0D1B"/>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CitationintenseCar">
    <w:name w:val="Citation intense Car"/>
    <w:basedOn w:val="Policepardfaut"/>
    <w:link w:val="Citationintense"/>
    <w:uiPriority w:val="30"/>
    <w:rsid w:val="005B0D1B"/>
    <w:rPr>
      <w:i/>
      <w:iCs/>
      <w:color w:val="4472C4" w:themeColor="accent1"/>
    </w:rPr>
  </w:style>
  <w:style w:type="table" w:styleId="Listeclaire-Accent1">
    <w:name w:val="Light List Accent 1"/>
    <w:basedOn w:val="TableauNormal"/>
    <w:uiPriority w:val="61"/>
    <w:rsid w:val="001E7F46"/>
    <w:pPr>
      <w:spacing w:after="0" w:line="240" w:lineRule="auto"/>
    </w:pPr>
    <w:rPr>
      <w:szCs w:val="36"/>
      <w:lang w:val="en-US" w:bidi="km-KH"/>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Grilledutableau">
    <w:name w:val="Table Grid"/>
    <w:basedOn w:val="TableauNormal"/>
    <w:uiPriority w:val="59"/>
    <w:rsid w:val="001E7F4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gende">
    <w:name w:val="caption"/>
    <w:basedOn w:val="Normal"/>
    <w:next w:val="Normal"/>
    <w:qFormat/>
    <w:rsid w:val="001E7F46"/>
    <w:pPr>
      <w:suppressAutoHyphens/>
      <w:spacing w:after="200" w:line="276" w:lineRule="auto"/>
    </w:pPr>
    <w:rPr>
      <w:rFonts w:ascii="Calibri" w:eastAsia="Calibri" w:hAnsi="Calibri" w:cs="Times New Roman"/>
      <w:b/>
      <w:bCs/>
      <w:sz w:val="20"/>
      <w:szCs w:val="20"/>
      <w:lang w:eastAsia="zh-CN"/>
    </w:rPr>
  </w:style>
  <w:style w:type="table" w:customStyle="1" w:styleId="Grilledutableau1">
    <w:name w:val="Grille du tableau1"/>
    <w:basedOn w:val="TableauNormal"/>
    <w:next w:val="Grilledutableau"/>
    <w:uiPriority w:val="59"/>
    <w:rsid w:val="001E7F4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semiHidden/>
    <w:unhideWhenUsed/>
    <w:rsid w:val="00CC05E4"/>
    <w:pPr>
      <w:spacing w:before="100" w:beforeAutospacing="1" w:after="100" w:afterAutospacing="1" w:line="240" w:lineRule="auto"/>
    </w:pPr>
    <w:rPr>
      <w:rFonts w:ascii="Times New Roman" w:eastAsiaTheme="minorEastAsia" w:hAnsi="Times New Roman" w:cs="Times New Roman"/>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825212">
      <w:bodyDiv w:val="1"/>
      <w:marLeft w:val="0"/>
      <w:marRight w:val="0"/>
      <w:marTop w:val="0"/>
      <w:marBottom w:val="0"/>
      <w:divBdr>
        <w:top w:val="none" w:sz="0" w:space="0" w:color="auto"/>
        <w:left w:val="none" w:sz="0" w:space="0" w:color="auto"/>
        <w:bottom w:val="none" w:sz="0" w:space="0" w:color="auto"/>
        <w:right w:val="none" w:sz="0" w:space="0" w:color="auto"/>
      </w:divBdr>
    </w:div>
    <w:div w:id="595016408">
      <w:bodyDiv w:val="1"/>
      <w:marLeft w:val="0"/>
      <w:marRight w:val="0"/>
      <w:marTop w:val="0"/>
      <w:marBottom w:val="0"/>
      <w:divBdr>
        <w:top w:val="none" w:sz="0" w:space="0" w:color="auto"/>
        <w:left w:val="none" w:sz="0" w:space="0" w:color="auto"/>
        <w:bottom w:val="none" w:sz="0" w:space="0" w:color="auto"/>
        <w:right w:val="none" w:sz="0" w:space="0" w:color="auto"/>
      </w:divBdr>
    </w:div>
    <w:div w:id="794057464">
      <w:bodyDiv w:val="1"/>
      <w:marLeft w:val="0"/>
      <w:marRight w:val="0"/>
      <w:marTop w:val="0"/>
      <w:marBottom w:val="0"/>
      <w:divBdr>
        <w:top w:val="none" w:sz="0" w:space="0" w:color="auto"/>
        <w:left w:val="none" w:sz="0" w:space="0" w:color="auto"/>
        <w:bottom w:val="none" w:sz="0" w:space="0" w:color="auto"/>
        <w:right w:val="none" w:sz="0" w:space="0" w:color="auto"/>
      </w:divBdr>
    </w:div>
    <w:div w:id="1632176016">
      <w:bodyDiv w:val="1"/>
      <w:marLeft w:val="0"/>
      <w:marRight w:val="0"/>
      <w:marTop w:val="0"/>
      <w:marBottom w:val="0"/>
      <w:divBdr>
        <w:top w:val="none" w:sz="0" w:space="0" w:color="auto"/>
        <w:left w:val="none" w:sz="0" w:space="0" w:color="auto"/>
        <w:bottom w:val="none" w:sz="0" w:space="0" w:color="auto"/>
        <w:right w:val="none" w:sz="0" w:space="0" w:color="auto"/>
      </w:divBdr>
    </w:div>
    <w:div w:id="1691300053">
      <w:bodyDiv w:val="1"/>
      <w:marLeft w:val="0"/>
      <w:marRight w:val="0"/>
      <w:marTop w:val="0"/>
      <w:marBottom w:val="0"/>
      <w:divBdr>
        <w:top w:val="none" w:sz="0" w:space="0" w:color="auto"/>
        <w:left w:val="none" w:sz="0" w:space="0" w:color="auto"/>
        <w:bottom w:val="none" w:sz="0" w:space="0" w:color="auto"/>
        <w:right w:val="none" w:sz="0" w:space="0" w:color="auto"/>
      </w:divBdr>
    </w:div>
    <w:div w:id="1705473447">
      <w:bodyDiv w:val="1"/>
      <w:marLeft w:val="0"/>
      <w:marRight w:val="0"/>
      <w:marTop w:val="0"/>
      <w:marBottom w:val="0"/>
      <w:divBdr>
        <w:top w:val="none" w:sz="0" w:space="0" w:color="auto"/>
        <w:left w:val="none" w:sz="0" w:space="0" w:color="auto"/>
        <w:bottom w:val="none" w:sz="0" w:space="0" w:color="auto"/>
        <w:right w:val="none" w:sz="0" w:space="0" w:color="auto"/>
      </w:divBdr>
    </w:div>
    <w:div w:id="1883591822">
      <w:bodyDiv w:val="1"/>
      <w:marLeft w:val="0"/>
      <w:marRight w:val="0"/>
      <w:marTop w:val="0"/>
      <w:marBottom w:val="0"/>
      <w:divBdr>
        <w:top w:val="none" w:sz="0" w:space="0" w:color="auto"/>
        <w:left w:val="none" w:sz="0" w:space="0" w:color="auto"/>
        <w:bottom w:val="none" w:sz="0" w:space="0" w:color="auto"/>
        <w:right w:val="none" w:sz="0" w:space="0" w:color="auto"/>
      </w:divBdr>
    </w:div>
    <w:div w:id="1917587978">
      <w:bodyDiv w:val="1"/>
      <w:marLeft w:val="0"/>
      <w:marRight w:val="0"/>
      <w:marTop w:val="0"/>
      <w:marBottom w:val="0"/>
      <w:divBdr>
        <w:top w:val="none" w:sz="0" w:space="0" w:color="auto"/>
        <w:left w:val="none" w:sz="0" w:space="0" w:color="auto"/>
        <w:bottom w:val="none" w:sz="0" w:space="0" w:color="auto"/>
        <w:right w:val="none" w:sz="0" w:space="0" w:color="auto"/>
      </w:divBdr>
    </w:div>
    <w:div w:id="20031910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fontTable" Target="fontTable.xml"/><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png"/><Relationship Id="rId84" Type="http://schemas.openxmlformats.org/officeDocument/2006/relationships/hyperlink" Target="mailto:antoine.burguet@chu-dijon.fr" TargetMode="External"/><Relationship Id="rId89" Type="http://schemas.openxmlformats.org/officeDocument/2006/relationships/image" Target="media/image66.jpeg"/><Relationship Id="rId112" Type="http://schemas.openxmlformats.org/officeDocument/2006/relationships/image" Target="media/image87.png"/><Relationship Id="rId16" Type="http://schemas.openxmlformats.org/officeDocument/2006/relationships/image" Target="media/image10.jpeg"/><Relationship Id="rId107" Type="http://schemas.openxmlformats.org/officeDocument/2006/relationships/image" Target="media/image82.jpeg"/><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hyperlink" Target="mailto:buntit@bom.com" TargetMode="External"/><Relationship Id="rId79" Type="http://schemas.openxmlformats.org/officeDocument/2006/relationships/hyperlink" Target="mailto:chantal.karila.pdm@gmail.com" TargetMode="External"/><Relationship Id="rId87" Type="http://schemas.openxmlformats.org/officeDocument/2006/relationships/hyperlink" Target="mailto:vitabillon@orange.fr" TargetMode="External"/><Relationship Id="rId102" Type="http://schemas.openxmlformats.org/officeDocument/2006/relationships/image" Target="media/image79.jpeg"/><Relationship Id="rId110" Type="http://schemas.openxmlformats.org/officeDocument/2006/relationships/image" Target="media/image85.emf"/><Relationship Id="rId115"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54.jpeg"/><Relationship Id="rId82" Type="http://schemas.openxmlformats.org/officeDocument/2006/relationships/hyperlink" Target="mailto:genevieve.pages93@orange.fr" TargetMode="External"/><Relationship Id="rId90" Type="http://schemas.openxmlformats.org/officeDocument/2006/relationships/image" Target="media/image67.jpeg"/><Relationship Id="rId95" Type="http://schemas.openxmlformats.org/officeDocument/2006/relationships/image" Target="media/image72.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hyperlink" Target="mailto:Lab-application@bom.com.kh" TargetMode="External"/><Relationship Id="rId100" Type="http://schemas.openxmlformats.org/officeDocument/2006/relationships/image" Target="media/image77.jpeg"/><Relationship Id="rId105" Type="http://schemas.openxmlformats.org/officeDocument/2006/relationships/image" Target="media/image80.jpeg"/><Relationship Id="rId113" Type="http://schemas.openxmlformats.org/officeDocument/2006/relationships/image" Target="media/image88.emf"/><Relationship Id="rId118"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4.jpeg"/><Relationship Id="rId72" Type="http://schemas.openxmlformats.org/officeDocument/2006/relationships/hyperlink" Target="mailto:pdmcambodiacoordinator@pdmo.org" TargetMode="External"/><Relationship Id="rId80" Type="http://schemas.openxmlformats.org/officeDocument/2006/relationships/hyperlink" Target="mailto:tessier.valerie1@bbox.fr" TargetMode="External"/><Relationship Id="rId85" Type="http://schemas.openxmlformats.org/officeDocument/2006/relationships/hyperlink" Target="mailto:camille.jolyguillou@hotmail.fr" TargetMode="External"/><Relationship Id="rId93" Type="http://schemas.openxmlformats.org/officeDocument/2006/relationships/image" Target="media/image70.jpeg"/><Relationship Id="rId98" Type="http://schemas.openxmlformats.org/officeDocument/2006/relationships/image" Target="media/image7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hyperlink" Target="http://apps.who.int/medicinedocs/documents/s19531en/s19531en.pdf" TargetMode="External"/><Relationship Id="rId108" Type="http://schemas.openxmlformats.org/officeDocument/2006/relationships/image" Target="media/image83.jpeg"/><Relationship Id="rId116" Type="http://schemas.openxmlformats.org/officeDocument/2006/relationships/header" Target="header2.xml"/><Relationship Id="rId20" Type="http://schemas.openxmlformats.org/officeDocument/2006/relationships/hyperlink" Target="http://www.camlis.net" TargetMode="External"/><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4.png"/><Relationship Id="rId83" Type="http://schemas.openxmlformats.org/officeDocument/2006/relationships/hyperlink" Target="mailto:Jeannedevissaguet@yahoo.fr" TargetMode="External"/><Relationship Id="rId88" Type="http://schemas.openxmlformats.org/officeDocument/2006/relationships/image" Target="media/image65.jpeg"/><Relationship Id="rId91" Type="http://schemas.openxmlformats.org/officeDocument/2006/relationships/image" Target="media/image68.jpeg"/><Relationship Id="rId96" Type="http://schemas.openxmlformats.org/officeDocument/2006/relationships/image" Target="media/image73.jpeg"/><Relationship Id="rId111" Type="http://schemas.openxmlformats.org/officeDocument/2006/relationships/image" Target="media/image86.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81.jpeg"/><Relationship Id="rId114" Type="http://schemas.openxmlformats.org/officeDocument/2006/relationships/header" Target="header1.xml"/><Relationship Id="rId10" Type="http://schemas.openxmlformats.org/officeDocument/2006/relationships/image" Target="media/image4.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hyperlink" Target="mailto:ccsophoan@yahoo.com" TargetMode="External"/><Relationship Id="rId78" Type="http://schemas.openxmlformats.org/officeDocument/2006/relationships/hyperlink" Target="mailto:sale@bom.com.kh" TargetMode="External"/><Relationship Id="rId81" Type="http://schemas.openxmlformats.org/officeDocument/2006/relationships/hyperlink" Target="mailto:h.kempf@wanadoo.fr" TargetMode="External"/><Relationship Id="rId86" Type="http://schemas.openxmlformats.org/officeDocument/2006/relationships/hyperlink" Target="mailto:mmoreigne@wanadoo.fr" TargetMode="External"/><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2.jpeg"/><Relationship Id="rId109" Type="http://schemas.openxmlformats.org/officeDocument/2006/relationships/image" Target="media/image84.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hyperlink" Target="mailto:n_yutthea@bom.com.kh" TargetMode="External"/><Relationship Id="rId97" Type="http://schemas.openxmlformats.org/officeDocument/2006/relationships/image" Target="media/image74.jpeg"/><Relationship Id="rId104" Type="http://schemas.openxmlformats.org/officeDocument/2006/relationships/hyperlink" Target="http://www.bom.com.kh/" TargetMode="External"/><Relationship Id="rId7" Type="http://schemas.openxmlformats.org/officeDocument/2006/relationships/image" Target="media/image1.png"/><Relationship Id="rId71" Type="http://schemas.openxmlformats.org/officeDocument/2006/relationships/hyperlink" Target="mailto:samang.ped2017@gmail.com" TargetMode="External"/><Relationship Id="rId92" Type="http://schemas.openxmlformats.org/officeDocument/2006/relationships/image" Target="media/image69.jpeg"/><Relationship Id="rId2" Type="http://schemas.openxmlformats.org/officeDocument/2006/relationships/styles" Target="styles.xml"/><Relationship Id="rId29" Type="http://schemas.openxmlformats.org/officeDocument/2006/relationships/image" Target="media/image22.jpeg"/></Relationships>
</file>

<file path=word/_rels/header2.xml.rels><?xml version="1.0" encoding="UTF-8" standalone="yes"?>
<Relationships xmlns="http://schemas.openxmlformats.org/package/2006/relationships"><Relationship Id="rId1" Type="http://schemas.openxmlformats.org/officeDocument/2006/relationships/image" Target="media/image89.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50</TotalTime>
  <Pages>1</Pages>
  <Words>8461</Words>
  <Characters>46537</Characters>
  <Application>Microsoft Office Word</Application>
  <DocSecurity>0</DocSecurity>
  <Lines>387</Lines>
  <Paragraphs>109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54889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BSF</dc:creator>
  <cp:keywords/>
  <dc:description/>
  <cp:lastModifiedBy>BSF</cp:lastModifiedBy>
  <cp:revision>4</cp:revision>
  <cp:lastPrinted>2020-02-12T15:56:00Z</cp:lastPrinted>
  <dcterms:created xsi:type="dcterms:W3CDTF">2020-02-07T14:40:00Z</dcterms:created>
  <dcterms:modified xsi:type="dcterms:W3CDTF">2020-02-12T16:21:00Z</dcterms:modified>
</cp:coreProperties>
</file>